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9093F" w14:textId="77777777" w:rsidR="00763BE1" w:rsidRDefault="00916607">
      <w:pPr>
        <w:spacing w:before="100"/>
        <w:ind w:left="121"/>
      </w:pPr>
      <w:bookmarkStart w:id="0" w:name="_GoBack"/>
      <w:bookmarkEnd w:id="0"/>
      <w:r>
        <w:pict w14:anchorId="1F5936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15pt;height:312pt">
            <v:imagedata r:id="rId5" o:title=""/>
          </v:shape>
        </w:pict>
      </w:r>
    </w:p>
    <w:p w14:paraId="2264785A" w14:textId="77777777" w:rsidR="00763BE1" w:rsidRDefault="00763BE1">
      <w:pPr>
        <w:spacing w:before="2" w:line="180" w:lineRule="exact"/>
        <w:rPr>
          <w:sz w:val="19"/>
          <w:szCs w:val="19"/>
        </w:rPr>
      </w:pPr>
    </w:p>
    <w:p w14:paraId="0369CC99" w14:textId="23C88DE2" w:rsidR="00763BE1" w:rsidRDefault="00CC5484">
      <w:pPr>
        <w:spacing w:before="19"/>
        <w:ind w:left="2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Figure 1. Examining a Yaruro rattle from Apure, Venezuela in the Penn Museum (Object No. 34-31-18).                               </w:t>
      </w:r>
    </w:p>
    <w:p w14:paraId="0CDAAA08" w14:textId="77777777" w:rsidR="00763BE1" w:rsidRDefault="00763BE1">
      <w:pPr>
        <w:spacing w:before="7" w:line="160" w:lineRule="exact"/>
        <w:rPr>
          <w:sz w:val="17"/>
          <w:szCs w:val="17"/>
        </w:rPr>
      </w:pPr>
    </w:p>
    <w:p w14:paraId="3BB99AF8" w14:textId="77777777" w:rsidR="00763BE1" w:rsidRDefault="00916607">
      <w:pPr>
        <w:ind w:left="116"/>
      </w:pPr>
      <w:r>
        <w:pict w14:anchorId="3C949B1D">
          <v:shape id="_x0000_i1026" type="#_x0000_t75" style="width:397.5pt;height:264pt">
            <v:imagedata r:id="rId6" o:title=""/>
          </v:shape>
        </w:pict>
      </w:r>
    </w:p>
    <w:p w14:paraId="5A7B006C" w14:textId="77777777" w:rsidR="00763BE1" w:rsidRDefault="00763BE1">
      <w:pPr>
        <w:spacing w:before="6" w:line="140" w:lineRule="exact"/>
        <w:rPr>
          <w:sz w:val="15"/>
          <w:szCs w:val="15"/>
        </w:rPr>
      </w:pPr>
    </w:p>
    <w:p w14:paraId="3BCC1164" w14:textId="404B9FA1" w:rsidR="00763BE1" w:rsidRDefault="00CC5484">
      <w:pPr>
        <w:ind w:left="266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60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Figure 2. Registrar’s Card for a rattle chosen for modelling (</w:t>
      </w:r>
      <w:r w:rsidR="00D91E9F">
        <w:rPr>
          <w:rFonts w:ascii="Calibri" w:eastAsia="Calibri" w:hAnsi="Calibri" w:cs="Calibri"/>
          <w:sz w:val="24"/>
          <w:szCs w:val="24"/>
        </w:rPr>
        <w:t xml:space="preserve">Object no. </w:t>
      </w:r>
      <w:r w:rsidR="00E35121">
        <w:rPr>
          <w:rFonts w:ascii="Calibri" w:eastAsia="Calibri" w:hAnsi="Calibri" w:cs="Calibri"/>
          <w:sz w:val="24"/>
          <w:szCs w:val="24"/>
        </w:rPr>
        <w:t>34-31-18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1EC40139" w14:textId="77777777" w:rsidR="00763BE1" w:rsidRDefault="00916607">
      <w:pPr>
        <w:spacing w:before="100"/>
        <w:ind w:left="220"/>
      </w:pPr>
      <w:r>
        <w:lastRenderedPageBreak/>
        <w:pict w14:anchorId="2C0F8DD0">
          <v:shape id="_x0000_i1027" type="#_x0000_t75" style="width:390.75pt;height:260.95pt">
            <v:imagedata r:id="rId7" o:title=""/>
          </v:shape>
        </w:pict>
      </w:r>
    </w:p>
    <w:p w14:paraId="606F9DA7" w14:textId="77777777" w:rsidR="00763BE1" w:rsidRDefault="00763BE1">
      <w:pPr>
        <w:spacing w:before="3" w:line="240" w:lineRule="exact"/>
        <w:rPr>
          <w:sz w:val="24"/>
          <w:szCs w:val="24"/>
        </w:rPr>
      </w:pPr>
    </w:p>
    <w:p w14:paraId="3500077B" w14:textId="75B6BDB8" w:rsidR="00763BE1" w:rsidRDefault="00CC5484">
      <w:pPr>
        <w:spacing w:before="14"/>
        <w:ind w:left="27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Figure 3. Registrar’s Card for a rattle chosen for modelling (</w:t>
      </w:r>
      <w:r w:rsidR="00D91E9F">
        <w:rPr>
          <w:rFonts w:ascii="Calibri" w:eastAsia="Calibri" w:hAnsi="Calibri" w:cs="Calibri"/>
          <w:sz w:val="24"/>
          <w:szCs w:val="24"/>
        </w:rPr>
        <w:t xml:space="preserve">Object no. </w:t>
      </w:r>
      <w:r w:rsidR="00E35121">
        <w:rPr>
          <w:rFonts w:ascii="Calibri" w:eastAsia="Calibri" w:hAnsi="Calibri" w:cs="Calibri"/>
          <w:sz w:val="24"/>
          <w:szCs w:val="24"/>
        </w:rPr>
        <w:t>34-31-17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5D2BBE2B" w14:textId="77777777" w:rsidR="00763BE1" w:rsidRDefault="00763BE1">
      <w:pPr>
        <w:spacing w:before="6" w:line="160" w:lineRule="exact"/>
        <w:rPr>
          <w:sz w:val="17"/>
          <w:szCs w:val="17"/>
        </w:rPr>
      </w:pPr>
    </w:p>
    <w:p w14:paraId="722B5235" w14:textId="77777777" w:rsidR="00763BE1" w:rsidRDefault="00916607">
      <w:pPr>
        <w:ind w:left="116"/>
      </w:pPr>
      <w:r>
        <w:pict w14:anchorId="6BC03C14">
          <v:shape id="_x0000_i1028" type="#_x0000_t75" style="width:467.85pt;height:312pt">
            <v:imagedata r:id="rId8" o:title=""/>
          </v:shape>
        </w:pict>
      </w:r>
    </w:p>
    <w:p w14:paraId="02FDAC40" w14:textId="77777777" w:rsidR="00763BE1" w:rsidRDefault="00763BE1">
      <w:pPr>
        <w:spacing w:before="11" w:line="280" w:lineRule="exact"/>
        <w:rPr>
          <w:sz w:val="28"/>
          <w:szCs w:val="28"/>
        </w:rPr>
      </w:pPr>
    </w:p>
    <w:p w14:paraId="58C5C36D" w14:textId="35C17E15" w:rsidR="00763BE1" w:rsidRDefault="00CC5484">
      <w:pPr>
        <w:ind w:left="451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440" w:bottom="280" w:left="122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Figure 4. Side-view of rattle chosen for modelling (</w:t>
      </w:r>
      <w:r w:rsidR="00D91E9F">
        <w:rPr>
          <w:rFonts w:ascii="Calibri" w:eastAsia="Calibri" w:hAnsi="Calibri" w:cs="Calibri"/>
          <w:sz w:val="24"/>
          <w:szCs w:val="24"/>
        </w:rPr>
        <w:t xml:space="preserve">Object no. </w:t>
      </w:r>
      <w:r w:rsidR="00E35121">
        <w:rPr>
          <w:rFonts w:ascii="Calibri" w:eastAsia="Calibri" w:hAnsi="Calibri" w:cs="Calibri"/>
          <w:sz w:val="24"/>
          <w:szCs w:val="24"/>
        </w:rPr>
        <w:t>34-31-17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35E724F0" w14:textId="31E408B7" w:rsidR="00763BE1" w:rsidRDefault="00E35121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48CDAB19" wp14:editId="649255DC">
            <wp:simplePos x="0" y="0"/>
            <wp:positionH relativeFrom="page">
              <wp:posOffset>743585</wp:posOffset>
            </wp:positionH>
            <wp:positionV relativeFrom="page">
              <wp:posOffset>695113</wp:posOffset>
            </wp:positionV>
            <wp:extent cx="5652135" cy="3766820"/>
            <wp:effectExtent l="0" t="0" r="12065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76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0CAB9" w14:textId="77777777" w:rsidR="00763BE1" w:rsidRDefault="00763BE1">
      <w:pPr>
        <w:spacing w:line="200" w:lineRule="exact"/>
      </w:pPr>
    </w:p>
    <w:p w14:paraId="0AEE1C9D" w14:textId="77777777" w:rsidR="00763BE1" w:rsidRDefault="00763BE1">
      <w:pPr>
        <w:spacing w:line="200" w:lineRule="exact"/>
      </w:pPr>
    </w:p>
    <w:p w14:paraId="6BCC5AD2" w14:textId="77777777" w:rsidR="00763BE1" w:rsidRDefault="00763BE1">
      <w:pPr>
        <w:spacing w:line="200" w:lineRule="exact"/>
      </w:pPr>
    </w:p>
    <w:p w14:paraId="19C51570" w14:textId="77777777" w:rsidR="00763BE1" w:rsidRDefault="00763BE1">
      <w:pPr>
        <w:spacing w:line="200" w:lineRule="exact"/>
      </w:pPr>
    </w:p>
    <w:p w14:paraId="38D439F0" w14:textId="77777777" w:rsidR="00763BE1" w:rsidRDefault="00763BE1">
      <w:pPr>
        <w:spacing w:line="200" w:lineRule="exact"/>
      </w:pPr>
    </w:p>
    <w:p w14:paraId="40BF7445" w14:textId="77777777" w:rsidR="00763BE1" w:rsidRDefault="00763BE1">
      <w:pPr>
        <w:spacing w:line="200" w:lineRule="exact"/>
      </w:pPr>
    </w:p>
    <w:p w14:paraId="0BDC4ADE" w14:textId="77777777" w:rsidR="00763BE1" w:rsidRDefault="00763BE1">
      <w:pPr>
        <w:spacing w:line="200" w:lineRule="exact"/>
      </w:pPr>
    </w:p>
    <w:p w14:paraId="1D30EB49" w14:textId="77777777" w:rsidR="00763BE1" w:rsidRDefault="00763BE1">
      <w:pPr>
        <w:spacing w:line="200" w:lineRule="exact"/>
      </w:pPr>
    </w:p>
    <w:p w14:paraId="78BF11AE" w14:textId="77777777" w:rsidR="00763BE1" w:rsidRDefault="00763BE1">
      <w:pPr>
        <w:spacing w:line="200" w:lineRule="exact"/>
      </w:pPr>
    </w:p>
    <w:p w14:paraId="551628F6" w14:textId="77777777" w:rsidR="00763BE1" w:rsidRDefault="00763BE1">
      <w:pPr>
        <w:spacing w:line="200" w:lineRule="exact"/>
      </w:pPr>
    </w:p>
    <w:p w14:paraId="4E2E3CCF" w14:textId="77777777" w:rsidR="00763BE1" w:rsidRDefault="00763BE1">
      <w:pPr>
        <w:spacing w:line="200" w:lineRule="exact"/>
      </w:pPr>
    </w:p>
    <w:p w14:paraId="5EDFAA10" w14:textId="77777777" w:rsidR="00763BE1" w:rsidRDefault="00763BE1">
      <w:pPr>
        <w:spacing w:line="200" w:lineRule="exact"/>
      </w:pPr>
    </w:p>
    <w:p w14:paraId="458C11FC" w14:textId="77777777" w:rsidR="00763BE1" w:rsidRDefault="00763BE1">
      <w:pPr>
        <w:spacing w:line="200" w:lineRule="exact"/>
      </w:pPr>
    </w:p>
    <w:p w14:paraId="299AD926" w14:textId="77777777" w:rsidR="00763BE1" w:rsidRDefault="00763BE1">
      <w:pPr>
        <w:spacing w:line="200" w:lineRule="exact"/>
      </w:pPr>
    </w:p>
    <w:p w14:paraId="34895029" w14:textId="77777777" w:rsidR="00763BE1" w:rsidRDefault="00763BE1">
      <w:pPr>
        <w:spacing w:line="200" w:lineRule="exact"/>
      </w:pPr>
    </w:p>
    <w:p w14:paraId="12D50811" w14:textId="77777777" w:rsidR="00763BE1" w:rsidRDefault="00763BE1">
      <w:pPr>
        <w:spacing w:line="200" w:lineRule="exact"/>
      </w:pPr>
    </w:p>
    <w:p w14:paraId="11A33F7B" w14:textId="77777777" w:rsidR="00763BE1" w:rsidRDefault="00763BE1">
      <w:pPr>
        <w:spacing w:line="200" w:lineRule="exact"/>
      </w:pPr>
    </w:p>
    <w:p w14:paraId="3EC71A37" w14:textId="77777777" w:rsidR="00763BE1" w:rsidRDefault="00763BE1">
      <w:pPr>
        <w:spacing w:line="200" w:lineRule="exact"/>
      </w:pPr>
    </w:p>
    <w:p w14:paraId="77458339" w14:textId="77777777" w:rsidR="00763BE1" w:rsidRDefault="00763BE1">
      <w:pPr>
        <w:spacing w:line="200" w:lineRule="exact"/>
      </w:pPr>
    </w:p>
    <w:p w14:paraId="40C81A58" w14:textId="77777777" w:rsidR="00763BE1" w:rsidRDefault="00763BE1">
      <w:pPr>
        <w:spacing w:line="200" w:lineRule="exact"/>
      </w:pPr>
    </w:p>
    <w:p w14:paraId="57A76687" w14:textId="77777777" w:rsidR="00763BE1" w:rsidRDefault="00763BE1">
      <w:pPr>
        <w:spacing w:line="200" w:lineRule="exact"/>
      </w:pPr>
    </w:p>
    <w:p w14:paraId="4C152A99" w14:textId="77777777" w:rsidR="00763BE1" w:rsidRDefault="00763BE1">
      <w:pPr>
        <w:spacing w:line="200" w:lineRule="exact"/>
      </w:pPr>
    </w:p>
    <w:p w14:paraId="63101C73" w14:textId="77777777" w:rsidR="00763BE1" w:rsidRDefault="00763BE1">
      <w:pPr>
        <w:spacing w:line="200" w:lineRule="exact"/>
      </w:pPr>
    </w:p>
    <w:p w14:paraId="7C20650E" w14:textId="77777777" w:rsidR="00763BE1" w:rsidRDefault="00763BE1">
      <w:pPr>
        <w:spacing w:line="200" w:lineRule="exact"/>
      </w:pPr>
    </w:p>
    <w:p w14:paraId="01D1BEE7" w14:textId="77777777" w:rsidR="00763BE1" w:rsidRDefault="00763BE1">
      <w:pPr>
        <w:spacing w:line="200" w:lineRule="exact"/>
      </w:pPr>
    </w:p>
    <w:p w14:paraId="66955E49" w14:textId="77777777" w:rsidR="00763BE1" w:rsidRDefault="00763BE1">
      <w:pPr>
        <w:spacing w:line="200" w:lineRule="exact"/>
      </w:pPr>
    </w:p>
    <w:p w14:paraId="0B4F0379" w14:textId="77777777" w:rsidR="00763BE1" w:rsidRDefault="00763BE1">
      <w:pPr>
        <w:spacing w:line="200" w:lineRule="exact"/>
      </w:pPr>
    </w:p>
    <w:p w14:paraId="7144E11E" w14:textId="2B79EE61" w:rsidR="00763BE1" w:rsidRDefault="00CC5484">
      <w:pPr>
        <w:spacing w:before="14"/>
        <w:ind w:left="44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Figure 5. Bottom view of one of the rattles chosen for modelling (</w:t>
      </w:r>
      <w:r w:rsidR="00D91E9F">
        <w:rPr>
          <w:rFonts w:ascii="Calibri" w:eastAsia="Calibri" w:hAnsi="Calibri" w:cs="Calibri"/>
          <w:sz w:val="24"/>
          <w:szCs w:val="24"/>
        </w:rPr>
        <w:t xml:space="preserve">Object no. </w:t>
      </w:r>
      <w:r w:rsidR="00E35121">
        <w:rPr>
          <w:rFonts w:ascii="Calibri" w:eastAsia="Calibri" w:hAnsi="Calibri" w:cs="Calibri"/>
          <w:sz w:val="24"/>
          <w:szCs w:val="24"/>
        </w:rPr>
        <w:t>34-31-17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7A7D2385" w14:textId="77777777" w:rsidR="00763BE1" w:rsidRDefault="00763BE1">
      <w:pPr>
        <w:spacing w:before="9" w:line="160" w:lineRule="exact"/>
        <w:rPr>
          <w:sz w:val="16"/>
          <w:szCs w:val="16"/>
        </w:rPr>
      </w:pPr>
    </w:p>
    <w:p w14:paraId="2DC8AD9D" w14:textId="77777777" w:rsidR="00763BE1" w:rsidRDefault="00916607">
      <w:pPr>
        <w:ind w:left="113"/>
      </w:pPr>
      <w:r>
        <w:pict w14:anchorId="1529C436">
          <v:shape id="_x0000_i1029" type="#_x0000_t75" style="width:467.85pt;height:312pt">
            <v:imagedata r:id="rId10" o:title=""/>
          </v:shape>
        </w:pict>
      </w:r>
    </w:p>
    <w:p w14:paraId="06B9231A" w14:textId="77777777" w:rsidR="00763BE1" w:rsidRDefault="00763BE1">
      <w:pPr>
        <w:spacing w:before="3" w:line="100" w:lineRule="exact"/>
        <w:rPr>
          <w:sz w:val="11"/>
          <w:szCs w:val="11"/>
        </w:rPr>
      </w:pPr>
    </w:p>
    <w:p w14:paraId="07843F5E" w14:textId="7B2B77A9" w:rsidR="00763BE1" w:rsidRDefault="00CC5484">
      <w:pPr>
        <w:ind w:left="436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480" w:right="162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Figure 6. Bottom view of one of the rattles chosen for modelling (</w:t>
      </w:r>
      <w:r w:rsidR="00D91E9F">
        <w:rPr>
          <w:rFonts w:ascii="Calibri" w:eastAsia="Calibri" w:hAnsi="Calibri" w:cs="Calibri"/>
          <w:sz w:val="24"/>
          <w:szCs w:val="24"/>
        </w:rPr>
        <w:t xml:space="preserve">Object no. </w:t>
      </w:r>
      <w:r w:rsidR="00E35121">
        <w:rPr>
          <w:rFonts w:ascii="Calibri" w:eastAsia="Calibri" w:hAnsi="Calibri" w:cs="Calibri"/>
          <w:sz w:val="24"/>
          <w:szCs w:val="24"/>
        </w:rPr>
        <w:t>34-31-18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777F9EFC" w14:textId="77777777" w:rsidR="00763BE1" w:rsidRDefault="00916607">
      <w:pPr>
        <w:spacing w:before="100"/>
        <w:ind w:left="285"/>
      </w:pPr>
      <w:r>
        <w:lastRenderedPageBreak/>
        <w:pict w14:anchorId="7E591531">
          <v:shape id="_x0000_i1030" type="#_x0000_t75" style="width:468.15pt;height:120pt">
            <v:imagedata r:id="rId11" o:title=""/>
          </v:shape>
        </w:pict>
      </w:r>
    </w:p>
    <w:p w14:paraId="76031F55" w14:textId="77777777" w:rsidR="00763BE1" w:rsidRDefault="00763BE1">
      <w:pPr>
        <w:spacing w:before="3" w:line="140" w:lineRule="exact"/>
        <w:rPr>
          <w:sz w:val="15"/>
          <w:szCs w:val="15"/>
        </w:rPr>
      </w:pPr>
    </w:p>
    <w:p w14:paraId="70D5EE65" w14:textId="77777777" w:rsidR="00763BE1" w:rsidRDefault="00763BE1">
      <w:pPr>
        <w:spacing w:line="200" w:lineRule="exact"/>
      </w:pPr>
    </w:p>
    <w:p w14:paraId="3BAE601D" w14:textId="615DBB79" w:rsidR="00763BE1" w:rsidRDefault="00CC5484" w:rsidP="00D91E9F">
      <w:pPr>
        <w:spacing w:before="14"/>
        <w:ind w:left="4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Figure 7. Sketches of the darker rattle (</w:t>
      </w:r>
      <w:r w:rsidR="00E35121">
        <w:rPr>
          <w:rFonts w:ascii="Calibri" w:eastAsia="Calibri" w:hAnsi="Calibri" w:cs="Calibri"/>
          <w:sz w:val="24"/>
          <w:szCs w:val="24"/>
        </w:rPr>
        <w:t>34-31-18</w:t>
      </w:r>
      <w:r w:rsidR="00D91E9F">
        <w:rPr>
          <w:rFonts w:ascii="Calibri" w:eastAsia="Calibri" w:hAnsi="Calibri" w:cs="Calibri"/>
          <w:sz w:val="24"/>
          <w:szCs w:val="24"/>
        </w:rPr>
        <w:t xml:space="preserve"> (Petrullo </w:t>
      </w:r>
      <w:r w:rsidR="00E35121">
        <w:rPr>
          <w:rFonts w:ascii="Calibri" w:eastAsia="Calibri" w:hAnsi="Calibri" w:cs="Calibri"/>
          <w:sz w:val="24"/>
          <w:szCs w:val="24"/>
        </w:rPr>
        <w:t>1934</w:t>
      </w:r>
      <w:r>
        <w:rPr>
          <w:rFonts w:ascii="Calibri" w:eastAsia="Calibri" w:hAnsi="Calibri" w:cs="Calibri"/>
          <w:sz w:val="24"/>
          <w:szCs w:val="24"/>
        </w:rPr>
        <w:t xml:space="preserve">: Figure </w:t>
      </w:r>
      <w:r w:rsidR="00E35121">
        <w:rPr>
          <w:rFonts w:ascii="Calibri" w:eastAsia="Calibri" w:hAnsi="Calibri" w:cs="Calibri"/>
          <w:sz w:val="24"/>
          <w:szCs w:val="24"/>
        </w:rPr>
        <w:t>27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2BA9FDEC" w14:textId="77777777" w:rsidR="00763BE1" w:rsidRDefault="00763BE1">
      <w:pPr>
        <w:spacing w:before="7" w:line="100" w:lineRule="exact"/>
        <w:rPr>
          <w:sz w:val="10"/>
          <w:szCs w:val="10"/>
        </w:rPr>
      </w:pPr>
    </w:p>
    <w:p w14:paraId="337F01DB" w14:textId="77777777" w:rsidR="00763BE1" w:rsidRDefault="00763BE1">
      <w:pPr>
        <w:spacing w:line="200" w:lineRule="exact"/>
      </w:pPr>
    </w:p>
    <w:p w14:paraId="2A76EE19" w14:textId="77777777" w:rsidR="00763BE1" w:rsidRDefault="00763BE1">
      <w:pPr>
        <w:spacing w:line="200" w:lineRule="exact"/>
      </w:pPr>
    </w:p>
    <w:p w14:paraId="2F99101F" w14:textId="77777777" w:rsidR="00763BE1" w:rsidRDefault="00763BE1">
      <w:pPr>
        <w:spacing w:line="200" w:lineRule="exact"/>
      </w:pPr>
    </w:p>
    <w:p w14:paraId="1E0C4357" w14:textId="77777777" w:rsidR="00763BE1" w:rsidRDefault="00763BE1">
      <w:pPr>
        <w:spacing w:line="200" w:lineRule="exact"/>
      </w:pPr>
    </w:p>
    <w:p w14:paraId="57801E6C" w14:textId="77777777" w:rsidR="00763BE1" w:rsidRDefault="00763BE1">
      <w:pPr>
        <w:spacing w:line="200" w:lineRule="exact"/>
      </w:pPr>
    </w:p>
    <w:p w14:paraId="691BE974" w14:textId="77777777" w:rsidR="00763BE1" w:rsidRDefault="00763BE1">
      <w:pPr>
        <w:spacing w:line="200" w:lineRule="exact"/>
      </w:pPr>
    </w:p>
    <w:p w14:paraId="6ED7E745" w14:textId="77777777" w:rsidR="00763BE1" w:rsidRDefault="00763BE1">
      <w:pPr>
        <w:spacing w:line="200" w:lineRule="exact"/>
      </w:pPr>
    </w:p>
    <w:p w14:paraId="6BD043FD" w14:textId="77777777" w:rsidR="00763BE1" w:rsidRDefault="00916607">
      <w:pPr>
        <w:ind w:left="102"/>
      </w:pPr>
      <w:r>
        <w:pict w14:anchorId="3A8F073D">
          <v:shape id="_x0000_i1031" type="#_x0000_t75" style="width:468.15pt;height:225.8pt">
            <v:imagedata r:id="rId12" o:title=""/>
          </v:shape>
        </w:pict>
      </w:r>
    </w:p>
    <w:p w14:paraId="2FCD3FEA" w14:textId="77777777" w:rsidR="00763BE1" w:rsidRDefault="00763BE1">
      <w:pPr>
        <w:spacing w:line="200" w:lineRule="exact"/>
      </w:pPr>
    </w:p>
    <w:p w14:paraId="7019C959" w14:textId="77777777" w:rsidR="00763BE1" w:rsidRDefault="00763BE1">
      <w:pPr>
        <w:spacing w:before="1" w:line="240" w:lineRule="exact"/>
        <w:rPr>
          <w:sz w:val="24"/>
          <w:szCs w:val="24"/>
        </w:rPr>
      </w:pPr>
    </w:p>
    <w:p w14:paraId="60768FF6" w14:textId="0C832D89" w:rsidR="00CC5484" w:rsidRDefault="00CC5484" w:rsidP="00D91E9F">
      <w:pPr>
        <w:ind w:left="2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Figure 8. Sketches of the lighter rattle (</w:t>
      </w:r>
      <w:r w:rsidR="00E35121">
        <w:rPr>
          <w:rFonts w:ascii="Calibri" w:eastAsia="Calibri" w:hAnsi="Calibri" w:cs="Calibri"/>
          <w:sz w:val="24"/>
          <w:szCs w:val="24"/>
        </w:rPr>
        <w:t>34-31-17</w:t>
      </w:r>
      <w:r>
        <w:rPr>
          <w:rFonts w:ascii="Calibri" w:eastAsia="Calibri" w:hAnsi="Calibri" w:cs="Calibri"/>
          <w:sz w:val="24"/>
          <w:szCs w:val="24"/>
        </w:rPr>
        <w:t>) (</w:t>
      </w:r>
      <w:r w:rsidR="00D91E9F">
        <w:rPr>
          <w:rFonts w:ascii="Calibri" w:eastAsia="Calibri" w:hAnsi="Calibri" w:cs="Calibri"/>
          <w:sz w:val="24"/>
          <w:szCs w:val="24"/>
        </w:rPr>
        <w:t xml:space="preserve">Petrullo </w:t>
      </w:r>
      <w:r w:rsidR="00E35121">
        <w:rPr>
          <w:rFonts w:ascii="Calibri" w:eastAsia="Calibri" w:hAnsi="Calibri" w:cs="Calibri"/>
          <w:sz w:val="24"/>
          <w:szCs w:val="24"/>
        </w:rPr>
        <w:t>1934</w:t>
      </w:r>
      <w:r>
        <w:rPr>
          <w:rFonts w:ascii="Calibri" w:eastAsia="Calibri" w:hAnsi="Calibri" w:cs="Calibri"/>
          <w:sz w:val="24"/>
          <w:szCs w:val="24"/>
        </w:rPr>
        <w:t xml:space="preserve">: Figure </w:t>
      </w:r>
      <w:r w:rsidR="00E35121">
        <w:rPr>
          <w:rFonts w:ascii="Calibri" w:eastAsia="Calibri" w:hAnsi="Calibri" w:cs="Calibri"/>
          <w:sz w:val="24"/>
          <w:szCs w:val="24"/>
        </w:rPr>
        <w:t>27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3F7DBC6A" w14:textId="77777777" w:rsidR="00763BE1" w:rsidRDefault="00763BE1">
      <w:pPr>
        <w:spacing w:before="2"/>
        <w:ind w:left="246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340" w:bottom="280" w:left="1060" w:header="720" w:footer="720" w:gutter="0"/>
          <w:cols w:space="720"/>
        </w:sectPr>
      </w:pPr>
    </w:p>
    <w:p w14:paraId="55B20580" w14:textId="77777777" w:rsidR="00763BE1" w:rsidRDefault="00916607">
      <w:pPr>
        <w:spacing w:before="100"/>
        <w:ind w:left="100"/>
      </w:pPr>
      <w:r>
        <w:lastRenderedPageBreak/>
        <w:pict w14:anchorId="1C15948A">
          <v:shape id="_x0000_i1032" type="#_x0000_t75" style="width:346.5pt;height:570.6pt">
            <v:imagedata r:id="rId13" o:title=""/>
          </v:shape>
        </w:pict>
      </w:r>
    </w:p>
    <w:p w14:paraId="2989D4EC" w14:textId="77777777" w:rsidR="00763BE1" w:rsidRDefault="00763BE1">
      <w:pPr>
        <w:spacing w:line="200" w:lineRule="exact"/>
      </w:pPr>
    </w:p>
    <w:p w14:paraId="27BA17E9" w14:textId="77777777" w:rsidR="00763BE1" w:rsidRDefault="00763BE1">
      <w:pPr>
        <w:spacing w:line="200" w:lineRule="exact"/>
      </w:pPr>
    </w:p>
    <w:p w14:paraId="293405A3" w14:textId="77777777" w:rsidR="00763BE1" w:rsidRDefault="00763BE1">
      <w:pPr>
        <w:spacing w:before="18" w:line="220" w:lineRule="exact"/>
        <w:rPr>
          <w:sz w:val="22"/>
          <w:szCs w:val="22"/>
        </w:rPr>
      </w:pPr>
    </w:p>
    <w:p w14:paraId="4BC8F656" w14:textId="641B9582" w:rsidR="00CC5484" w:rsidRDefault="00CC5484" w:rsidP="00CC5484">
      <w:pPr>
        <w:spacing w:before="2"/>
        <w:ind w:left="4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Figure 9. </w:t>
      </w:r>
      <w:r w:rsidR="00D91E9F">
        <w:rPr>
          <w:rFonts w:ascii="Calibri" w:eastAsia="Calibri" w:hAnsi="Calibri" w:cs="Calibri"/>
          <w:sz w:val="24"/>
          <w:szCs w:val="24"/>
        </w:rPr>
        <w:t xml:space="preserve">Photograph </w:t>
      </w:r>
      <w:r>
        <w:rPr>
          <w:rFonts w:ascii="Calibri" w:eastAsia="Calibri" w:hAnsi="Calibri" w:cs="Calibri"/>
          <w:sz w:val="24"/>
          <w:szCs w:val="24"/>
        </w:rPr>
        <w:t xml:space="preserve">of both rattles </w:t>
      </w:r>
      <w:r w:rsidR="00D91E9F">
        <w:rPr>
          <w:rFonts w:ascii="Calibri" w:eastAsia="Calibri" w:hAnsi="Calibri" w:cs="Calibri"/>
          <w:sz w:val="24"/>
          <w:szCs w:val="24"/>
        </w:rPr>
        <w:t xml:space="preserve">(Petrullo </w:t>
      </w:r>
      <w:r w:rsidR="00E35121">
        <w:rPr>
          <w:rFonts w:ascii="Calibri" w:eastAsia="Calibri" w:hAnsi="Calibri" w:cs="Calibri"/>
          <w:sz w:val="24"/>
          <w:szCs w:val="24"/>
        </w:rPr>
        <w:t>1934</w:t>
      </w:r>
      <w:r>
        <w:rPr>
          <w:rFonts w:ascii="Calibri" w:eastAsia="Calibri" w:hAnsi="Calibri" w:cs="Calibri"/>
          <w:sz w:val="24"/>
          <w:szCs w:val="24"/>
        </w:rPr>
        <w:t xml:space="preserve">: Figure </w:t>
      </w:r>
      <w:r w:rsidR="00E35121">
        <w:rPr>
          <w:rFonts w:ascii="Calibri" w:eastAsia="Calibri" w:hAnsi="Calibri" w:cs="Calibri"/>
          <w:sz w:val="24"/>
          <w:szCs w:val="24"/>
        </w:rPr>
        <w:t>28</w:t>
      </w:r>
      <w:r>
        <w:rPr>
          <w:rFonts w:ascii="Calibri" w:eastAsia="Calibri" w:hAnsi="Calibri" w:cs="Calibri"/>
          <w:sz w:val="24"/>
          <w:szCs w:val="24"/>
        </w:rPr>
        <w:t>).</w:t>
      </w:r>
    </w:p>
    <w:p w14:paraId="779F1CF4" w14:textId="77777777" w:rsidR="00763BE1" w:rsidRDefault="00763BE1">
      <w:pPr>
        <w:spacing w:before="14"/>
        <w:ind w:left="246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720" w:bottom="280" w:left="1340" w:header="720" w:footer="720" w:gutter="0"/>
          <w:cols w:space="720"/>
        </w:sectPr>
      </w:pPr>
    </w:p>
    <w:p w14:paraId="2E26A312" w14:textId="77777777" w:rsidR="00763BE1" w:rsidRDefault="00916607">
      <w:pPr>
        <w:spacing w:before="100"/>
        <w:ind w:left="100"/>
      </w:pPr>
      <w:r>
        <w:lastRenderedPageBreak/>
        <w:pict w14:anchorId="02F042C2">
          <v:shape id="_x0000_i1033" type="#_x0000_t75" style="width:426.6pt;height:426.6pt">
            <v:imagedata r:id="rId14" o:title=""/>
          </v:shape>
        </w:pict>
      </w:r>
    </w:p>
    <w:p w14:paraId="1B4AA8B5" w14:textId="77777777" w:rsidR="00763BE1" w:rsidRDefault="00763BE1">
      <w:pPr>
        <w:spacing w:before="7" w:line="120" w:lineRule="exact"/>
        <w:rPr>
          <w:sz w:val="13"/>
          <w:szCs w:val="13"/>
        </w:rPr>
      </w:pPr>
    </w:p>
    <w:p w14:paraId="1A36DFF4" w14:textId="77777777" w:rsidR="00763BE1" w:rsidRDefault="00763BE1">
      <w:pPr>
        <w:spacing w:line="200" w:lineRule="exact"/>
      </w:pPr>
    </w:p>
    <w:p w14:paraId="463A4FF5" w14:textId="77777777" w:rsidR="00763BE1" w:rsidRDefault="00CC5484">
      <w:pPr>
        <w:spacing w:before="14"/>
        <w:ind w:left="2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Figure 10. Beginning of modelling: the free-image plane and polygon sphere</w:t>
      </w:r>
    </w:p>
    <w:p w14:paraId="461A4C4F" w14:textId="77777777" w:rsidR="00763BE1" w:rsidRDefault="00CC5484">
      <w:pPr>
        <w:spacing w:before="2"/>
        <w:ind w:left="246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72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(later scaled).</w:t>
      </w:r>
    </w:p>
    <w:p w14:paraId="79EE5886" w14:textId="77777777" w:rsidR="00763BE1" w:rsidRDefault="00916607">
      <w:pPr>
        <w:spacing w:before="100"/>
        <w:ind w:left="100"/>
      </w:pPr>
      <w:r>
        <w:lastRenderedPageBreak/>
        <w:pict w14:anchorId="563DD109">
          <v:shape id="_x0000_i1034" type="#_x0000_t75" style="width:468.15pt;height:548.95pt">
            <v:imagedata r:id="rId15" o:title=""/>
          </v:shape>
        </w:pict>
      </w:r>
    </w:p>
    <w:p w14:paraId="47C7071D" w14:textId="77777777" w:rsidR="00763BE1" w:rsidRDefault="00763BE1">
      <w:pPr>
        <w:spacing w:line="200" w:lineRule="exact"/>
      </w:pPr>
    </w:p>
    <w:p w14:paraId="3968B5E2" w14:textId="77777777" w:rsidR="00763BE1" w:rsidRDefault="00763BE1">
      <w:pPr>
        <w:spacing w:before="5" w:line="220" w:lineRule="exact"/>
        <w:rPr>
          <w:sz w:val="22"/>
          <w:szCs w:val="22"/>
        </w:rPr>
      </w:pPr>
    </w:p>
    <w:p w14:paraId="01166A7C" w14:textId="77777777" w:rsidR="00763BE1" w:rsidRDefault="00CC5484">
      <w:pPr>
        <w:spacing w:before="14"/>
        <w:ind w:left="146" w:right="2157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Figure 11. Image used to texture the handle after inserting and scaling the cylinder.</w:t>
      </w:r>
    </w:p>
    <w:p w14:paraId="53FFC02E" w14:textId="77777777" w:rsidR="00763BE1" w:rsidRDefault="00916607">
      <w:pPr>
        <w:spacing w:line="200" w:lineRule="exact"/>
      </w:pPr>
      <w:r>
        <w:lastRenderedPageBreak/>
        <w:pict w14:anchorId="1C8927D5">
          <v:group id="_x0000_s1195" style="position:absolute;margin-left:1in;margin-top:1in;width:493.4pt;height:537.05pt;z-index:-251660288;mso-position-horizontal-relative:page;mso-position-vertical-relative:page" coordorigin="1440,1440" coordsize="9868,10741">
            <v:shape id="_x0000_s1197" type="#_x0000_t75" style="position:absolute;left:1440;top:1440;width:9338;height:4640">
              <v:imagedata r:id="rId16" o:title=""/>
            </v:shape>
            <v:shape id="_x0000_s1196" type="#_x0000_t75" style="position:absolute;left:6920;top:5584;width:4388;height:6597">
              <v:imagedata r:id="rId17" o:title=""/>
            </v:shape>
            <w10:wrap anchorx="page" anchory="page"/>
          </v:group>
        </w:pict>
      </w:r>
    </w:p>
    <w:p w14:paraId="157C9A34" w14:textId="77777777" w:rsidR="00763BE1" w:rsidRDefault="00763BE1">
      <w:pPr>
        <w:spacing w:line="200" w:lineRule="exact"/>
      </w:pPr>
    </w:p>
    <w:p w14:paraId="683474A3" w14:textId="77777777" w:rsidR="00763BE1" w:rsidRDefault="00763BE1">
      <w:pPr>
        <w:spacing w:line="200" w:lineRule="exact"/>
      </w:pPr>
    </w:p>
    <w:p w14:paraId="3F6B7073" w14:textId="77777777" w:rsidR="00763BE1" w:rsidRDefault="00763BE1">
      <w:pPr>
        <w:spacing w:line="200" w:lineRule="exact"/>
      </w:pPr>
    </w:p>
    <w:p w14:paraId="17C5C073" w14:textId="77777777" w:rsidR="00763BE1" w:rsidRDefault="00763BE1">
      <w:pPr>
        <w:spacing w:line="200" w:lineRule="exact"/>
      </w:pPr>
    </w:p>
    <w:p w14:paraId="1874B8FF" w14:textId="77777777" w:rsidR="00763BE1" w:rsidRDefault="00763BE1">
      <w:pPr>
        <w:spacing w:line="200" w:lineRule="exact"/>
      </w:pPr>
    </w:p>
    <w:p w14:paraId="50E9D179" w14:textId="77777777" w:rsidR="00763BE1" w:rsidRDefault="00763BE1">
      <w:pPr>
        <w:spacing w:line="200" w:lineRule="exact"/>
      </w:pPr>
    </w:p>
    <w:p w14:paraId="3515E9B2" w14:textId="77777777" w:rsidR="00763BE1" w:rsidRDefault="00763BE1">
      <w:pPr>
        <w:spacing w:line="200" w:lineRule="exact"/>
      </w:pPr>
    </w:p>
    <w:p w14:paraId="24B32A3B" w14:textId="77777777" w:rsidR="00763BE1" w:rsidRDefault="00763BE1">
      <w:pPr>
        <w:spacing w:line="200" w:lineRule="exact"/>
      </w:pPr>
    </w:p>
    <w:p w14:paraId="0867E7BD" w14:textId="77777777" w:rsidR="00763BE1" w:rsidRDefault="00763BE1">
      <w:pPr>
        <w:spacing w:line="200" w:lineRule="exact"/>
      </w:pPr>
    </w:p>
    <w:p w14:paraId="1531EA05" w14:textId="77777777" w:rsidR="00763BE1" w:rsidRDefault="00763BE1">
      <w:pPr>
        <w:spacing w:line="200" w:lineRule="exact"/>
      </w:pPr>
    </w:p>
    <w:p w14:paraId="36EB89AC" w14:textId="77777777" w:rsidR="00763BE1" w:rsidRDefault="00763BE1">
      <w:pPr>
        <w:spacing w:line="200" w:lineRule="exact"/>
      </w:pPr>
    </w:p>
    <w:p w14:paraId="050D6CBF" w14:textId="77777777" w:rsidR="00763BE1" w:rsidRDefault="00763BE1">
      <w:pPr>
        <w:spacing w:line="200" w:lineRule="exact"/>
      </w:pPr>
    </w:p>
    <w:p w14:paraId="6F118605" w14:textId="77777777" w:rsidR="00763BE1" w:rsidRDefault="00763BE1">
      <w:pPr>
        <w:spacing w:line="200" w:lineRule="exact"/>
      </w:pPr>
    </w:p>
    <w:p w14:paraId="0E4F5539" w14:textId="77777777" w:rsidR="00763BE1" w:rsidRDefault="00763BE1">
      <w:pPr>
        <w:spacing w:line="200" w:lineRule="exact"/>
      </w:pPr>
    </w:p>
    <w:p w14:paraId="1485124C" w14:textId="77777777" w:rsidR="00763BE1" w:rsidRDefault="00763BE1">
      <w:pPr>
        <w:spacing w:line="200" w:lineRule="exact"/>
      </w:pPr>
    </w:p>
    <w:p w14:paraId="501BB5FD" w14:textId="77777777" w:rsidR="00763BE1" w:rsidRDefault="00763BE1">
      <w:pPr>
        <w:spacing w:line="200" w:lineRule="exact"/>
      </w:pPr>
    </w:p>
    <w:p w14:paraId="52219695" w14:textId="77777777" w:rsidR="00763BE1" w:rsidRDefault="00763BE1">
      <w:pPr>
        <w:spacing w:line="200" w:lineRule="exact"/>
      </w:pPr>
    </w:p>
    <w:p w14:paraId="6D9AACA4" w14:textId="77777777" w:rsidR="00763BE1" w:rsidRDefault="00763BE1">
      <w:pPr>
        <w:spacing w:line="200" w:lineRule="exact"/>
      </w:pPr>
    </w:p>
    <w:p w14:paraId="61DDF99A" w14:textId="77777777" w:rsidR="00763BE1" w:rsidRDefault="00763BE1">
      <w:pPr>
        <w:spacing w:line="200" w:lineRule="exact"/>
      </w:pPr>
    </w:p>
    <w:p w14:paraId="1BBD63B0" w14:textId="77777777" w:rsidR="00763BE1" w:rsidRDefault="00763BE1">
      <w:pPr>
        <w:spacing w:line="200" w:lineRule="exact"/>
      </w:pPr>
    </w:p>
    <w:p w14:paraId="4BA60924" w14:textId="77777777" w:rsidR="00763BE1" w:rsidRDefault="00763BE1">
      <w:pPr>
        <w:spacing w:line="200" w:lineRule="exact"/>
      </w:pPr>
    </w:p>
    <w:p w14:paraId="3BB97861" w14:textId="77777777" w:rsidR="00763BE1" w:rsidRDefault="00763BE1">
      <w:pPr>
        <w:spacing w:line="200" w:lineRule="exact"/>
      </w:pPr>
    </w:p>
    <w:p w14:paraId="554BF3F5" w14:textId="77777777" w:rsidR="00763BE1" w:rsidRDefault="00763BE1">
      <w:pPr>
        <w:spacing w:line="200" w:lineRule="exact"/>
      </w:pPr>
    </w:p>
    <w:p w14:paraId="5DDAEC39" w14:textId="77777777" w:rsidR="00763BE1" w:rsidRDefault="00763BE1">
      <w:pPr>
        <w:spacing w:line="200" w:lineRule="exact"/>
      </w:pPr>
    </w:p>
    <w:p w14:paraId="32A527F7" w14:textId="77777777" w:rsidR="00763BE1" w:rsidRDefault="00763BE1">
      <w:pPr>
        <w:spacing w:line="200" w:lineRule="exact"/>
      </w:pPr>
    </w:p>
    <w:p w14:paraId="04FAFFBB" w14:textId="77777777" w:rsidR="00763BE1" w:rsidRDefault="00763BE1">
      <w:pPr>
        <w:spacing w:line="200" w:lineRule="exact"/>
      </w:pPr>
    </w:p>
    <w:p w14:paraId="2C3169F9" w14:textId="77777777" w:rsidR="00763BE1" w:rsidRDefault="00763BE1">
      <w:pPr>
        <w:spacing w:line="200" w:lineRule="exact"/>
      </w:pPr>
    </w:p>
    <w:p w14:paraId="7EBB4268" w14:textId="77777777" w:rsidR="00763BE1" w:rsidRDefault="00763BE1">
      <w:pPr>
        <w:spacing w:line="200" w:lineRule="exact"/>
      </w:pPr>
    </w:p>
    <w:p w14:paraId="70EF7E86" w14:textId="77777777" w:rsidR="00763BE1" w:rsidRDefault="00763BE1">
      <w:pPr>
        <w:spacing w:line="200" w:lineRule="exact"/>
      </w:pPr>
    </w:p>
    <w:p w14:paraId="2ED5C681" w14:textId="77777777" w:rsidR="00763BE1" w:rsidRDefault="00763BE1">
      <w:pPr>
        <w:spacing w:line="200" w:lineRule="exact"/>
      </w:pPr>
    </w:p>
    <w:p w14:paraId="5A2D0506" w14:textId="77777777" w:rsidR="00763BE1" w:rsidRDefault="00763BE1">
      <w:pPr>
        <w:spacing w:line="200" w:lineRule="exact"/>
      </w:pPr>
    </w:p>
    <w:p w14:paraId="0C269FEF" w14:textId="77777777" w:rsidR="00763BE1" w:rsidRDefault="00763BE1">
      <w:pPr>
        <w:spacing w:line="200" w:lineRule="exact"/>
      </w:pPr>
    </w:p>
    <w:p w14:paraId="40D244C1" w14:textId="77777777" w:rsidR="00763BE1" w:rsidRDefault="00763BE1">
      <w:pPr>
        <w:spacing w:line="200" w:lineRule="exact"/>
      </w:pPr>
    </w:p>
    <w:p w14:paraId="5DA46B0A" w14:textId="77777777" w:rsidR="00763BE1" w:rsidRDefault="00763BE1">
      <w:pPr>
        <w:spacing w:line="200" w:lineRule="exact"/>
      </w:pPr>
    </w:p>
    <w:p w14:paraId="07AB510D" w14:textId="77777777" w:rsidR="00763BE1" w:rsidRDefault="00763BE1">
      <w:pPr>
        <w:spacing w:line="200" w:lineRule="exact"/>
      </w:pPr>
    </w:p>
    <w:p w14:paraId="52512136" w14:textId="77777777" w:rsidR="00763BE1" w:rsidRDefault="00763BE1">
      <w:pPr>
        <w:spacing w:line="200" w:lineRule="exact"/>
      </w:pPr>
    </w:p>
    <w:p w14:paraId="0D73E505" w14:textId="77777777" w:rsidR="00763BE1" w:rsidRDefault="00763BE1">
      <w:pPr>
        <w:spacing w:line="200" w:lineRule="exact"/>
      </w:pPr>
    </w:p>
    <w:p w14:paraId="3225A079" w14:textId="77777777" w:rsidR="00763BE1" w:rsidRDefault="00763BE1">
      <w:pPr>
        <w:spacing w:line="200" w:lineRule="exact"/>
      </w:pPr>
    </w:p>
    <w:p w14:paraId="688A0983" w14:textId="77777777" w:rsidR="00763BE1" w:rsidRDefault="00763BE1">
      <w:pPr>
        <w:spacing w:line="200" w:lineRule="exact"/>
      </w:pPr>
    </w:p>
    <w:p w14:paraId="129BD257" w14:textId="77777777" w:rsidR="00763BE1" w:rsidRDefault="00763BE1">
      <w:pPr>
        <w:spacing w:line="200" w:lineRule="exact"/>
      </w:pPr>
    </w:p>
    <w:p w14:paraId="7EE10EB8" w14:textId="77777777" w:rsidR="00763BE1" w:rsidRDefault="00763BE1">
      <w:pPr>
        <w:spacing w:line="200" w:lineRule="exact"/>
      </w:pPr>
    </w:p>
    <w:p w14:paraId="1AFEB51D" w14:textId="77777777" w:rsidR="00763BE1" w:rsidRDefault="00763BE1">
      <w:pPr>
        <w:spacing w:line="200" w:lineRule="exact"/>
      </w:pPr>
    </w:p>
    <w:p w14:paraId="3876CE36" w14:textId="77777777" w:rsidR="00763BE1" w:rsidRDefault="00763BE1">
      <w:pPr>
        <w:spacing w:line="200" w:lineRule="exact"/>
      </w:pPr>
    </w:p>
    <w:p w14:paraId="40D1BBB1" w14:textId="77777777" w:rsidR="00763BE1" w:rsidRDefault="00763BE1">
      <w:pPr>
        <w:spacing w:line="200" w:lineRule="exact"/>
      </w:pPr>
    </w:p>
    <w:p w14:paraId="491A597B" w14:textId="77777777" w:rsidR="00763BE1" w:rsidRDefault="00763BE1">
      <w:pPr>
        <w:spacing w:line="200" w:lineRule="exact"/>
      </w:pPr>
    </w:p>
    <w:p w14:paraId="12E797E8" w14:textId="77777777" w:rsidR="00763BE1" w:rsidRDefault="00763BE1">
      <w:pPr>
        <w:spacing w:line="200" w:lineRule="exact"/>
      </w:pPr>
    </w:p>
    <w:p w14:paraId="59BB590D" w14:textId="77777777" w:rsidR="00763BE1" w:rsidRDefault="00763BE1">
      <w:pPr>
        <w:spacing w:line="200" w:lineRule="exact"/>
      </w:pPr>
    </w:p>
    <w:p w14:paraId="0354234A" w14:textId="77777777" w:rsidR="00763BE1" w:rsidRDefault="00763BE1">
      <w:pPr>
        <w:spacing w:line="200" w:lineRule="exact"/>
      </w:pPr>
    </w:p>
    <w:p w14:paraId="4DDA8002" w14:textId="77777777" w:rsidR="00763BE1" w:rsidRDefault="00763BE1">
      <w:pPr>
        <w:spacing w:line="200" w:lineRule="exact"/>
      </w:pPr>
    </w:p>
    <w:p w14:paraId="526DBA6C" w14:textId="77777777" w:rsidR="00763BE1" w:rsidRDefault="00763BE1">
      <w:pPr>
        <w:spacing w:before="11" w:line="200" w:lineRule="exact"/>
      </w:pPr>
    </w:p>
    <w:p w14:paraId="5695AF14" w14:textId="77777777" w:rsidR="00763BE1" w:rsidRDefault="00916607">
      <w:pPr>
        <w:spacing w:before="14"/>
        <w:ind w:left="106" w:right="1164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480" w:right="1720" w:bottom="280" w:left="1480" w:header="720" w:footer="720" w:gutter="0"/>
          <w:cols w:space="720"/>
        </w:sectPr>
      </w:pPr>
      <w:r>
        <w:pict w14:anchorId="54C9CD86">
          <v:shape id="_x0000_s1194" type="#_x0000_t75" style="position:absolute;left:0;text-align:left;margin-left:103.05pt;margin-top:-269pt;width:211.05pt;height:317.25pt;z-index:-251659264;mso-position-horizontal-relative:page">
            <v:imagedata r:id="rId18" o:title=""/>
            <w10:wrap anchorx="page"/>
          </v:shape>
        </w:pict>
      </w:r>
      <w:r w:rsidR="00CC5484">
        <w:rPr>
          <w:rFonts w:ascii="Calibri" w:eastAsia="Calibri" w:hAnsi="Calibri" w:cs="Calibri"/>
          <w:sz w:val="24"/>
          <w:szCs w:val="24"/>
        </w:rPr>
        <w:t>Figure 12. Part of approach one: Using photo scissors online to remove background from photos to be inserted into Hugin. Two faces shown have clear overlapping points the program could not recognize properly.</w:t>
      </w:r>
    </w:p>
    <w:p w14:paraId="476A770B" w14:textId="77777777" w:rsidR="00763BE1" w:rsidRDefault="00916607">
      <w:pPr>
        <w:spacing w:before="100"/>
        <w:ind w:left="331"/>
      </w:pPr>
      <w:r>
        <w:lastRenderedPageBreak/>
        <w:pict w14:anchorId="5CDE81E4">
          <v:group id="_x0000_s1040" style="position:absolute;left:0;text-align:left;margin-left:67.2pt;margin-top:364.25pt;width:490.3pt;height:290.95pt;z-index:-251658240;mso-position-horizontal-relative:page;mso-position-vertical-relative:page" coordorigin="1344,7285" coordsize="9806,5819">
            <v:shape id="_x0000_s1193" type="#_x0000_t75" style="position:absolute;left:2858;top:7534;width:395;height:576">
              <v:imagedata r:id="rId19" o:title=""/>
            </v:shape>
            <v:shape id="_x0000_s1192" type="#_x0000_t75" style="position:absolute;left:2676;top:7534;width:281;height:428">
              <v:imagedata r:id="rId19" o:title=""/>
            </v:shape>
            <v:shape id="_x0000_s1191" type="#_x0000_t75" style="position:absolute;left:2002;top:7534;width:296;height:428">
              <v:imagedata r:id="rId19" o:title=""/>
            </v:shape>
            <v:shape id="_x0000_s1190" type="#_x0000_t75" style="position:absolute;left:-955;top:4796;width:2860;height:2680">
              <v:imagedata r:id="rId20" o:title=""/>
            </v:shape>
            <v:shape id="_x0000_s1189" type="#_x0000_t75" style="position:absolute;left:-1321;top:7074;width:2860;height:2680">
              <v:imagedata r:id="rId21" o:title=""/>
            </v:shape>
            <v:shape id="_x0000_s1188" type="#_x0000_t75" style="position:absolute;left:1539;top:5196;width:2861;height:2680">
              <v:imagedata r:id="rId22" o:title=""/>
            </v:shape>
            <v:shape id="_x0000_s1187" type="#_x0000_t75" style="position:absolute;left:2002;top:10897;width:296;height:1219">
              <v:imagedata r:id="rId23" o:title=""/>
            </v:shape>
            <v:shape id="_x0000_s1186" type="#_x0000_t75" style="position:absolute;left:2249;top:10946;width:1087;height:2321">
              <v:imagedata r:id="rId24" o:title=""/>
            </v:shape>
            <v:shape id="_x0000_s1185" type="#_x0000_t75" style="position:absolute;left:1969;top:7269;width:1403;height:4335">
              <v:imagedata r:id="rId25" o:title=""/>
            </v:shape>
            <v:shape id="_x0000_s1184" type="#_x0000_t75" style="position:absolute;left:1173;top:7475;width:2860;height:2680">
              <v:imagedata r:id="rId26" o:title=""/>
            </v:shape>
            <v:shape id="_x0000_s1183" type="#_x0000_t75" style="position:absolute;left:809;top:9754;width:2861;height:2680">
              <v:imagedata r:id="rId22" o:title=""/>
            </v:shape>
            <v:shape id="_x0000_s1182" type="#_x0000_t75" style="position:absolute;left:1617;top:6730;width:815;height:617">
              <v:imagedata r:id="rId27" o:title=""/>
            </v:shape>
            <v:shape id="_x0000_s1181" type="#_x0000_t75" style="position:absolute;left:1525;top:7205;width:816;height:617">
              <v:imagedata r:id="rId28" o:title=""/>
            </v:shape>
            <v:shape id="_x0000_s1180" type="#_x0000_t75" style="position:absolute;left:2340;top:6871;width:815;height:617">
              <v:imagedata r:id="rId28" o:title=""/>
            </v:shape>
            <v:shape id="_x0000_s1179" type="#_x0000_t75" style="position:absolute;left:2248;top:7346;width:815;height:617">
              <v:imagedata r:id="rId29" o:title=""/>
            </v:shape>
            <v:shape id="_x0000_s1178" type="#_x0000_t75" style="position:absolute;left:2155;top:7822;width:816;height:617">
              <v:imagedata r:id="rId30" o:title=""/>
            </v:shape>
            <v:shape id="_x0000_s1177" type="#_x0000_t75" style="position:absolute;left:2970;top:7488;width:815;height:617">
              <v:imagedata r:id="rId30" o:title=""/>
            </v:shape>
            <v:shape id="_x0000_s1176" type="#_x0000_t75" style="position:absolute;left:2018;top:12050;width:346;height:1054">
              <v:imagedata r:id="rId31" o:title=""/>
            </v:shape>
            <v:shape id="_x0000_s1175" type="#_x0000_t75" style="position:absolute;left:2299;top:12050;width:346;height:1054">
              <v:imagedata r:id="rId31" o:title=""/>
            </v:shape>
            <v:shape id="_x0000_s1174" type="#_x0000_t75" style="position:absolute;left:2577;top:12050;width:363;height:1054">
              <v:imagedata r:id="rId31" o:title=""/>
            </v:shape>
            <v:shape id="_x0000_s1173" type="#_x0000_t75" style="position:absolute;left:2858;top:12050;width:362;height:1054">
              <v:imagedata r:id="rId31" o:title=""/>
            </v:shape>
            <v:shape id="_x0000_s1172" type="#_x0000_t75" style="position:absolute;left:3056;top:12050;width:362;height:1054">
              <v:imagedata r:id="rId31" o:title=""/>
            </v:shape>
            <v:shape id="_x0000_s1171" type="#_x0000_t75" style="position:absolute;left:3188;top:7467;width:296;height:429">
              <v:imagedata r:id="rId19" o:title=""/>
            </v:shape>
            <v:shape id="_x0000_s1170" type="#_x0000_t75" style="position:absolute;left:3188;top:10830;width:296;height:1221">
              <v:imagedata r:id="rId23" o:title=""/>
            </v:shape>
            <v:shape id="_x0000_s1169" type="#_x0000_t75" style="position:absolute;left:3435;top:10879;width:1087;height:2355">
              <v:imagedata r:id="rId32" o:title=""/>
            </v:shape>
            <v:shape id="_x0000_s1168" type="#_x0000_t75" style="position:absolute;left:3155;top:7231;width:1403;height:4308">
              <v:imagedata r:id="rId33" o:title=""/>
            </v:shape>
            <v:shape id="_x0000_s1167" type="#_x0000_t75" style="position:absolute;left:230;top:4735;width:2861;height:2680">
              <v:imagedata r:id="rId20" o:title=""/>
            </v:shape>
            <v:shape id="_x0000_s1166" type="#_x0000_t75" style="position:absolute;left:-135;top:7013;width:2860;height:2680">
              <v:imagedata r:id="rId21" o:title=""/>
            </v:shape>
            <v:shape id="_x0000_s1165" type="#_x0000_t75" style="position:absolute;left:-501;top:9293;width:2861;height:2680">
              <v:imagedata r:id="rId20" o:title=""/>
            </v:shape>
            <v:shape id="_x0000_s1164" type="#_x0000_t75" style="position:absolute;left:4044;top:7467;width:395;height:577">
              <v:imagedata r:id="rId19" o:title=""/>
            </v:shape>
            <v:shape id="_x0000_s1163" type="#_x0000_t75" style="position:absolute;left:3862;top:7467;width:281;height:429">
              <v:imagedata r:id="rId19" o:title=""/>
            </v:shape>
            <v:shape id="_x0000_s1162" type="#_x0000_t75" style="position:absolute;left:2725;top:5136;width:2860;height:2680">
              <v:imagedata r:id="rId22" o:title=""/>
            </v:shape>
            <v:shape id="_x0000_s1161" type="#_x0000_t75" style="position:absolute;left:1994;top:9694;width:2860;height:2680">
              <v:imagedata r:id="rId22" o:title=""/>
            </v:shape>
            <v:shape id="_x0000_s1160" type="#_x0000_t75" style="position:absolute;left:2711;top:7144;width:815;height:617">
              <v:imagedata r:id="rId30" o:title=""/>
            </v:shape>
            <v:shape id="_x0000_s1159" type="#_x0000_t75" style="position:absolute;left:3526;top:6811;width:816;height:617">
              <v:imagedata r:id="rId28" o:title=""/>
            </v:shape>
            <v:shape id="_x0000_s1158" type="#_x0000_t75" style="position:absolute;left:3433;top:7285;width:816;height:617">
              <v:imagedata r:id="rId34" o:title=""/>
            </v:shape>
            <v:shape id="_x0000_s1157" type="#_x0000_t75" style="position:absolute;left:3341;top:7761;width:815;height:617">
              <v:imagedata r:id="rId28" o:title=""/>
            </v:shape>
            <v:shape id="_x0000_s1156" type="#_x0000_t75" style="position:absolute;left:4249;top:6951;width:816;height:617">
              <v:imagedata r:id="rId27" o:title=""/>
            </v:shape>
            <v:shape id="_x0000_s1155" type="#_x0000_t75" style="position:absolute;left:4156;top:7428;width:816;height:617">
              <v:imagedata r:id="rId28" o:title=""/>
            </v:shape>
            <v:shape id="_x0000_s1154" type="#_x0000_t75" style="position:absolute;left:4063;top:7902;width:816;height:617">
              <v:imagedata r:id="rId27" o:title=""/>
            </v:shape>
            <v:shape id="_x0000_s1153" type="#_x0000_t75" style="position:absolute;left:3204;top:11984;width:346;height:1055">
              <v:imagedata r:id="rId31" o:title=""/>
            </v:shape>
            <v:shape id="_x0000_s1152" type="#_x0000_t75" style="position:absolute;left:3484;top:11984;width:346;height:1055">
              <v:imagedata r:id="rId31" o:title=""/>
            </v:shape>
            <v:shape id="_x0000_s1151" type="#_x0000_t75" style="position:absolute;left:3764;top:11984;width:363;height:1055">
              <v:imagedata r:id="rId31" o:title=""/>
            </v:shape>
            <v:shape id="_x0000_s1150" type="#_x0000_t75" style="position:absolute;left:4242;top:12000;width:362;height:1055">
              <v:imagedata r:id="rId31" o:title=""/>
            </v:shape>
            <v:shape id="_x0000_s1149" type="#_x0000_t75" style="position:absolute;left:4374;top:7484;width:297;height:428">
              <v:imagedata r:id="rId19" o:title=""/>
            </v:shape>
            <v:shape id="_x0000_s1148" type="#_x0000_t75" style="position:absolute;left:4374;top:10847;width:297;height:1219">
              <v:imagedata r:id="rId23" o:title=""/>
            </v:shape>
            <v:shape id="_x0000_s1147" type="#_x0000_t75" style="position:absolute;left:4621;top:10895;width:1087;height:2355">
              <v:imagedata r:id="rId32" o:title=""/>
            </v:shape>
            <v:shape id="_x0000_s1146" type="#_x0000_t75" style="position:absolute;left:4341;top:7248;width:1403;height:4307">
              <v:imagedata r:id="rId33" o:title=""/>
            </v:shape>
            <v:shape id="_x0000_s1145" type="#_x0000_t75" style="position:absolute;left:1415;top:4750;width:2860;height:2680">
              <v:imagedata r:id="rId20" o:title=""/>
            </v:shape>
            <v:shape id="_x0000_s1144" type="#_x0000_t75" style="position:absolute;left:1049;top:7028;width:2861;height:2680">
              <v:imagedata r:id="rId21" o:title=""/>
            </v:shape>
            <v:shape id="_x0000_s1143" type="#_x0000_t75" style="position:absolute;left:685;top:9309;width:2860;height:2680">
              <v:imagedata r:id="rId20" o:title=""/>
            </v:shape>
            <v:shape id="_x0000_s1142" type="#_x0000_t75" style="position:absolute;left:5230;top:7484;width:395;height:576">
              <v:imagedata r:id="rId19" o:title=""/>
            </v:shape>
            <v:shape id="_x0000_s1141" type="#_x0000_t75" style="position:absolute;left:5048;top:7484;width:281;height:428">
              <v:imagedata r:id="rId19" o:title=""/>
            </v:shape>
            <v:shape id="_x0000_s1140" type="#_x0000_t75" style="position:absolute;left:3911;top:5150;width:2861;height:2681">
              <v:imagedata r:id="rId22" o:title=""/>
            </v:shape>
            <v:shape id="_x0000_s1139" type="#_x0000_t75" style="position:absolute;left:3179;top:9710;width:2861;height:2681">
              <v:imagedata r:id="rId22" o:title=""/>
            </v:shape>
            <v:shape id="_x0000_s1138" type="#_x0000_t75" style="position:absolute;left:3897;top:7159;width:815;height:617">
              <v:imagedata r:id="rId28" o:title=""/>
            </v:shape>
            <v:shape id="_x0000_s1137" type="#_x0000_t75" style="position:absolute;left:4712;top:6825;width:815;height:617">
              <v:imagedata r:id="rId28" o:title=""/>
            </v:shape>
            <v:shape id="_x0000_s1136" type="#_x0000_t75" style="position:absolute;left:4620;top:7302;width:815;height:617">
              <v:imagedata r:id="rId35" o:title=""/>
            </v:shape>
            <v:shape id="_x0000_s1135" type="#_x0000_t75" style="position:absolute;left:4527;top:7776;width:815;height:617">
              <v:imagedata r:id="rId30" o:title=""/>
            </v:shape>
            <v:shape id="_x0000_s1134" type="#_x0000_t75" style="position:absolute;left:5342;top:7443;width:815;height:617">
              <v:imagedata r:id="rId28" o:title=""/>
            </v:shape>
            <v:shape id="_x0000_s1133" type="#_x0000_t75" style="position:absolute;left:4044;top:12000;width:692;height:1055">
              <v:imagedata r:id="rId36" o:title=""/>
            </v:shape>
            <v:shape id="_x0000_s1132" type="#_x0000_t75" style="position:absolute;left:4671;top:12000;width:346;height:1055">
              <v:imagedata r:id="rId31" o:title=""/>
            </v:shape>
            <v:shape id="_x0000_s1131" type="#_x0000_t75" style="position:absolute;left:4950;top:12000;width:363;height:1055">
              <v:imagedata r:id="rId31" o:title=""/>
            </v:shape>
            <v:shape id="_x0000_s1130" type="#_x0000_t75" style="position:absolute;left:5230;top:12017;width:362;height:1056">
              <v:imagedata r:id="rId31" o:title=""/>
            </v:shape>
            <v:shape id="_x0000_s1129" type="#_x0000_t75" style="position:absolute;left:5428;top:12017;width:362;height:1056">
              <v:imagedata r:id="rId31" o:title=""/>
            </v:shape>
            <v:shape id="_x0000_s1128" type="#_x0000_t75" style="position:absolute;left:5576;top:7484;width:296;height:428">
              <v:imagedata r:id="rId19" o:title=""/>
            </v:shape>
            <v:shape id="_x0000_s1127" type="#_x0000_t75" style="position:absolute;left:5576;top:10847;width:296;height:1219">
              <v:imagedata r:id="rId23" o:title=""/>
            </v:shape>
            <v:shape id="_x0000_s1126" type="#_x0000_t75" style="position:absolute;left:5823;top:10895;width:1087;height:2355">
              <v:imagedata r:id="rId32" o:title=""/>
            </v:shape>
            <v:shape id="_x0000_s1125" type="#_x0000_t75" style="position:absolute;left:5543;top:7248;width:1405;height:4307">
              <v:imagedata r:id="rId33" o:title=""/>
            </v:shape>
            <v:shape id="_x0000_s1124" type="#_x0000_t75" style="position:absolute;left:2616;top:4750;width:2860;height:2680">
              <v:imagedata r:id="rId20" o:title=""/>
            </v:shape>
            <v:shape id="_x0000_s1123" type="#_x0000_t75" style="position:absolute;left:2252;top:7028;width:2861;height:2680">
              <v:imagedata r:id="rId21" o:title=""/>
            </v:shape>
            <v:shape id="_x0000_s1122" type="#_x0000_t75" style="position:absolute;left:1886;top:9309;width:2860;height:2680">
              <v:imagedata r:id="rId20" o:title=""/>
            </v:shape>
            <v:shape id="_x0000_s1121" type="#_x0000_t75" style="position:absolute;left:6432;top:7484;width:395;height:576">
              <v:imagedata r:id="rId19" o:title=""/>
            </v:shape>
            <v:shape id="_x0000_s1120" type="#_x0000_t75" style="position:absolute;left:6252;top:7484;width:279;height:428">
              <v:imagedata r:id="rId19" o:title=""/>
            </v:shape>
            <v:shape id="_x0000_s1119" type="#_x0000_t75" style="position:absolute;left:5112;top:5150;width:2861;height:2681">
              <v:imagedata r:id="rId22" o:title=""/>
            </v:shape>
            <v:shape id="_x0000_s1118" type="#_x0000_t75" style="position:absolute;left:4380;top:9710;width:2860;height:2681">
              <v:imagedata r:id="rId22" o:title=""/>
            </v:shape>
            <v:shape id="_x0000_s1117" type="#_x0000_t75" style="position:absolute;left:5098;top:7159;width:815;height:617">
              <v:imagedata r:id="rId28" o:title=""/>
            </v:shape>
            <v:shape id="_x0000_s1116" type="#_x0000_t75" style="position:absolute;left:5913;top:6825;width:815;height:617">
              <v:imagedata r:id="rId28" o:title=""/>
            </v:shape>
            <v:shape id="_x0000_s1115" type="#_x0000_t75" style="position:absolute;left:5821;top:7302;width:815;height:617">
              <v:imagedata r:id="rId35" o:title=""/>
            </v:shape>
            <v:shape id="_x0000_s1114" type="#_x0000_t75" style="position:absolute;left:5728;top:7776;width:815;height:617">
              <v:imagedata r:id="rId30" o:title=""/>
            </v:shape>
            <v:shape id="_x0000_s1113" type="#_x0000_t75" style="position:absolute;left:6636;top:6967;width:816;height:617">
              <v:imagedata r:id="rId27" o:title=""/>
            </v:shape>
            <v:shape id="_x0000_s1112" type="#_x0000_t75" style="position:absolute;left:6543;top:7443;width:815;height:617">
              <v:imagedata r:id="rId28" o:title=""/>
            </v:shape>
            <v:shape id="_x0000_s1111" type="#_x0000_t75" style="position:absolute;left:5576;top:12000;width:362;height:1055">
              <v:imagedata r:id="rId31" o:title=""/>
            </v:shape>
            <v:shape id="_x0000_s1110" type="#_x0000_t75" style="position:absolute;left:5872;top:12000;width:346;height:1055">
              <v:imagedata r:id="rId31" o:title=""/>
            </v:shape>
            <v:shape id="_x0000_s1109" type="#_x0000_t75" style="position:absolute;left:6153;top:12000;width:362;height:1055">
              <v:imagedata r:id="rId31" o:title=""/>
            </v:shape>
            <v:shape id="_x0000_s1108" type="#_x0000_t75" style="position:absolute;left:6432;top:12017;width:363;height:1056">
              <v:imagedata r:id="rId31" o:title=""/>
            </v:shape>
            <v:shape id="_x0000_s1107" type="#_x0000_t75" style="position:absolute;left:6630;top:12017;width:363;height:1056">
              <v:imagedata r:id="rId31" o:title=""/>
            </v:shape>
            <v:shape id="_x0000_s1106" type="#_x0000_t75" style="position:absolute;left:6762;top:7467;width:296;height:429">
              <v:imagedata r:id="rId19" o:title=""/>
            </v:shape>
            <v:shape id="_x0000_s1105" type="#_x0000_t75" style="position:absolute;left:6762;top:10830;width:296;height:1221">
              <v:imagedata r:id="rId23" o:title=""/>
            </v:shape>
            <v:shape id="_x0000_s1104" type="#_x0000_t75" style="position:absolute;left:7009;top:10879;width:1087;height:2355">
              <v:imagedata r:id="rId32" o:title=""/>
            </v:shape>
            <v:shape id="_x0000_s1103" type="#_x0000_t75" style="position:absolute;left:6729;top:7231;width:1405;height:4308">
              <v:imagedata r:id="rId33" o:title=""/>
            </v:shape>
            <v:shape id="_x0000_s1102" type="#_x0000_t75" style="position:absolute;left:3802;top:4735;width:2861;height:2680">
              <v:imagedata r:id="rId20" o:title=""/>
            </v:shape>
            <v:shape id="_x0000_s1101" type="#_x0000_t75" style="position:absolute;left:3438;top:7013;width:2860;height:2680">
              <v:imagedata r:id="rId21" o:title=""/>
            </v:shape>
            <v:shape id="_x0000_s1100" type="#_x0000_t75" style="position:absolute;left:3072;top:9293;width:2861;height:2680">
              <v:imagedata r:id="rId20" o:title=""/>
            </v:shape>
            <v:shape id="_x0000_s1099" type="#_x0000_t75" style="position:absolute;left:7618;top:7467;width:396;height:577">
              <v:imagedata r:id="rId19" o:title=""/>
            </v:shape>
            <v:shape id="_x0000_s1098" type="#_x0000_t75" style="position:absolute;left:7438;top:7467;width:279;height:429">
              <v:imagedata r:id="rId19" o:title=""/>
            </v:shape>
            <v:shape id="_x0000_s1097" type="#_x0000_t75" style="position:absolute;left:6298;top:5136;width:2860;height:2680">
              <v:imagedata r:id="rId22" o:title=""/>
            </v:shape>
            <v:shape id="_x0000_s1096" type="#_x0000_t75" style="position:absolute;left:5566;top:9694;width:2861;height:2680">
              <v:imagedata r:id="rId22" o:title=""/>
            </v:shape>
            <v:shape id="_x0000_s1095" type="#_x0000_t75" style="position:absolute;left:6284;top:7144;width:816;height:617">
              <v:imagedata r:id="rId30" o:title=""/>
            </v:shape>
            <v:shape id="_x0000_s1094" type="#_x0000_t75" style="position:absolute;left:7099;top:6811;width:815;height:617">
              <v:imagedata r:id="rId28" o:title=""/>
            </v:shape>
            <v:shape id="_x0000_s1093" type="#_x0000_t75" style="position:absolute;left:7006;top:7285;width:816;height:617">
              <v:imagedata r:id="rId34" o:title=""/>
            </v:shape>
            <v:shape id="_x0000_s1092" type="#_x0000_t75" style="position:absolute;left:6914;top:7761;width:816;height:617">
              <v:imagedata r:id="rId28" o:title=""/>
            </v:shape>
            <v:shape id="_x0000_s1091" type="#_x0000_t75" style="position:absolute;left:7822;top:6951;width:815;height:617">
              <v:imagedata r:id="rId27" o:title=""/>
            </v:shape>
            <v:shape id="_x0000_s1090" type="#_x0000_t75" style="position:absolute;left:7729;top:7428;width:815;height:617">
              <v:imagedata r:id="rId28" o:title=""/>
            </v:shape>
            <v:shape id="_x0000_s1089" type="#_x0000_t75" style="position:absolute;left:7636;top:7902;width:816;height:617">
              <v:imagedata r:id="rId27" o:title=""/>
            </v:shape>
            <v:shape id="_x0000_s1088" type="#_x0000_t75" style="position:absolute;left:6762;top:11984;width:362;height:1055">
              <v:imagedata r:id="rId31" o:title=""/>
            </v:shape>
            <v:shape id="_x0000_s1087" type="#_x0000_t75" style="position:absolute;left:7058;top:11984;width:346;height:1055">
              <v:imagedata r:id="rId31" o:title=""/>
            </v:shape>
            <v:shape id="_x0000_s1086" type="#_x0000_t75" style="position:absolute;left:7339;top:11984;width:362;height:1055">
              <v:imagedata r:id="rId31" o:title=""/>
            </v:shape>
            <v:shape id="_x0000_s1085" type="#_x0000_t75" style="position:absolute;left:7618;top:12000;width:363;height:1055">
              <v:imagedata r:id="rId31" o:title=""/>
            </v:shape>
            <v:shape id="_x0000_s1084" type="#_x0000_t75" style="position:absolute;left:7816;top:12000;width:363;height:1055">
              <v:imagedata r:id="rId31" o:title=""/>
            </v:shape>
            <v:shape id="_x0000_s1083" type="#_x0000_t75" style="position:absolute;left:7932;top:7467;width:296;height:429">
              <v:imagedata r:id="rId19" o:title=""/>
            </v:shape>
            <v:shape id="_x0000_s1082" type="#_x0000_t75" style="position:absolute;left:7932;top:10830;width:296;height:1221">
              <v:imagedata r:id="rId23" o:title=""/>
            </v:shape>
            <v:shape id="_x0000_s1081" type="#_x0000_t75" style="position:absolute;left:8179;top:10879;width:1087;height:2355">
              <v:imagedata r:id="rId32" o:title=""/>
            </v:shape>
            <v:shape id="_x0000_s1080" type="#_x0000_t75" style="position:absolute;left:7899;top:7231;width:1403;height:4308">
              <v:imagedata r:id="rId33" o:title=""/>
            </v:shape>
            <v:shape id="_x0000_s1079" type="#_x0000_t75" style="position:absolute;left:4973;top:4735;width:2861;height:2680">
              <v:imagedata r:id="rId20" o:title=""/>
            </v:shape>
            <v:shape id="_x0000_s1078" type="#_x0000_t75" style="position:absolute;left:4608;top:7013;width:2860;height:2680">
              <v:imagedata r:id="rId21" o:title=""/>
            </v:shape>
            <v:shape id="_x0000_s1077" type="#_x0000_t75" style="position:absolute;left:8788;top:7467;width:396;height:577">
              <v:imagedata r:id="rId19" o:title=""/>
            </v:shape>
            <v:shape id="_x0000_s1076" type="#_x0000_t75" style="position:absolute;left:8606;top:7467;width:281;height:429">
              <v:imagedata r:id="rId19" o:title=""/>
            </v:shape>
            <v:shape id="_x0000_s1075" type="#_x0000_t75" style="position:absolute;left:7469;top:5136;width:2860;height:2680">
              <v:imagedata r:id="rId22" o:title=""/>
            </v:shape>
            <v:shape id="_x0000_s1074" type="#_x0000_t75" style="position:absolute;left:2359;top:7414;width:7605;height:2695">
              <v:imagedata r:id="rId37" o:title=""/>
            </v:shape>
            <v:shape id="_x0000_s1073" type="#_x0000_t75" style="position:absolute;left:6738;top:9694;width:2860;height:2680">
              <v:imagedata r:id="rId22" o:title=""/>
            </v:shape>
            <v:shape id="_x0000_s1072" type="#_x0000_t75" style="position:absolute;left:7455;top:7144;width:816;height:617">
              <v:imagedata r:id="rId30" o:title=""/>
            </v:shape>
            <v:shape id="_x0000_s1071" type="#_x0000_t75" style="position:absolute;left:8270;top:6811;width:816;height:617">
              <v:imagedata r:id="rId28" o:title=""/>
            </v:shape>
            <v:shape id="_x0000_s1070" type="#_x0000_t75" style="position:absolute;left:8177;top:7285;width:816;height:617">
              <v:imagedata r:id="rId34" o:title=""/>
            </v:shape>
            <v:shape id="_x0000_s1069" type="#_x0000_t75" style="position:absolute;left:8085;top:7761;width:816;height:617">
              <v:imagedata r:id="rId28" o:title=""/>
            </v:shape>
            <v:shape id="_x0000_s1068" type="#_x0000_t75" style="position:absolute;left:8993;top:6951;width:816;height:617">
              <v:imagedata r:id="rId27" o:title=""/>
            </v:shape>
            <v:shape id="_x0000_s1067" type="#_x0000_t75" style="position:absolute;left:8900;top:7428;width:816;height:617">
              <v:imagedata r:id="rId28" o:title=""/>
            </v:shape>
            <v:shape id="_x0000_s1066" type="#_x0000_t75" style="position:absolute;left:8807;top:7902;width:816;height:617">
              <v:imagedata r:id="rId27" o:title=""/>
            </v:shape>
            <v:shape id="_x0000_s1065" type="#_x0000_t75" style="position:absolute;left:7948;top:11984;width:346;height:1055">
              <v:imagedata r:id="rId31" o:title=""/>
            </v:shape>
            <v:shape id="_x0000_s1064" type="#_x0000_t75" style="position:absolute;left:8228;top:11984;width:346;height:1055">
              <v:imagedata r:id="rId31" o:title=""/>
            </v:shape>
            <v:shape id="_x0000_s1063" type="#_x0000_t75" style="position:absolute;left:8508;top:11984;width:363;height:1055">
              <v:imagedata r:id="rId31" o:title=""/>
            </v:shape>
            <v:shape id="_x0000_s1062" type="#_x0000_t75" style="position:absolute;left:8986;top:12000;width:362;height:1055">
              <v:imagedata r:id="rId31" o:title=""/>
            </v:shape>
            <v:shape id="_x0000_s1061" type="#_x0000_t75" style="position:absolute;left:9974;top:7484;width:395;height:576">
              <v:imagedata r:id="rId19" o:title=""/>
            </v:shape>
            <v:shape id="_x0000_s1060" type="#_x0000_t75" style="position:absolute;left:9792;top:7484;width:281;height:428">
              <v:imagedata r:id="rId19" o:title=""/>
            </v:shape>
            <v:shape id="_x0000_s1059" type="#_x0000_t75" style="position:absolute;left:9118;top:7484;width:296;height:428">
              <v:imagedata r:id="rId19" o:title=""/>
            </v:shape>
            <v:shape id="_x0000_s1058" type="#_x0000_t75" style="position:absolute;left:9118;top:10847;width:296;height:1219">
              <v:imagedata r:id="rId23" o:title=""/>
            </v:shape>
            <v:shape id="_x0000_s1057" type="#_x0000_t75" style="position:absolute;left:9365;top:10895;width:1087;height:2355">
              <v:imagedata r:id="rId32" o:title=""/>
            </v:shape>
            <v:shape id="_x0000_s1056" type="#_x0000_t75" style="position:absolute;left:9085;top:7248;width:1403;height:4307">
              <v:imagedata r:id="rId33" o:title=""/>
            </v:shape>
            <v:shape id="_x0000_s1055" type="#_x0000_t75" style="position:absolute;left:6159;top:4750;width:2860;height:2680">
              <v:imagedata r:id="rId20" o:title=""/>
            </v:shape>
            <v:shape id="_x0000_s1054" type="#_x0000_t75" style="position:absolute;left:5794;top:7028;width:2861;height:2680">
              <v:imagedata r:id="rId21" o:title=""/>
            </v:shape>
            <v:shape id="_x0000_s1053" type="#_x0000_t75" style="position:absolute;left:8655;top:5150;width:2861;height:2681">
              <v:imagedata r:id="rId22" o:title=""/>
            </v:shape>
            <v:shape id="_x0000_s1052" type="#_x0000_t75" style="position:absolute;left:3545;top:7414;width:7604;height:2695">
              <v:imagedata r:id="rId38" o:title=""/>
            </v:shape>
            <v:shape id="_x0000_s1051" type="#_x0000_t75" style="position:absolute;left:7923;top:9710;width:2861;height:2681">
              <v:imagedata r:id="rId22" o:title=""/>
            </v:shape>
            <v:shape id="_x0000_s1050" type="#_x0000_t75" style="position:absolute;left:8641;top:7159;width:815;height:617">
              <v:imagedata r:id="rId28" o:title=""/>
            </v:shape>
            <v:shape id="_x0000_s1049" type="#_x0000_t75" style="position:absolute;left:9456;top:6825;width:815;height:617">
              <v:imagedata r:id="rId28" o:title=""/>
            </v:shape>
            <v:shape id="_x0000_s1048" type="#_x0000_t75" style="position:absolute;left:9364;top:7302;width:815;height:617">
              <v:imagedata r:id="rId35" o:title=""/>
            </v:shape>
            <v:shape id="_x0000_s1047" type="#_x0000_t75" style="position:absolute;left:9271;top:7776;width:815;height:617">
              <v:imagedata r:id="rId30" o:title=""/>
            </v:shape>
            <v:shape id="_x0000_s1046" type="#_x0000_t75" style="position:absolute;left:10086;top:7443;width:815;height:617">
              <v:imagedata r:id="rId28" o:title=""/>
            </v:shape>
            <v:shape id="_x0000_s1045" type="#_x0000_t75" style="position:absolute;left:8788;top:12000;width:692;height:1055">
              <v:imagedata r:id="rId36" o:title=""/>
            </v:shape>
            <v:shape id="_x0000_s1044" type="#_x0000_t75" style="position:absolute;left:9414;top:12000;width:346;height:1055">
              <v:imagedata r:id="rId31" o:title=""/>
            </v:shape>
            <v:shape id="_x0000_s1043" type="#_x0000_t75" style="position:absolute;left:9694;top:12000;width:363;height:1055">
              <v:imagedata r:id="rId31" o:title=""/>
            </v:shape>
            <v:shape id="_x0000_s1042" type="#_x0000_t75" style="position:absolute;left:9974;top:12017;width:362;height:1056">
              <v:imagedata r:id="rId31" o:title=""/>
            </v:shape>
            <v:shape id="_x0000_s1041" type="#_x0000_t75" style="position:absolute;left:10172;top:12017;width:362;height:1056">
              <v:imagedata r:id="rId31" o:title=""/>
            </v:shape>
            <w10:wrap anchorx="page" anchory="page"/>
          </v:group>
        </w:pict>
      </w:r>
      <w:r>
        <w:pict w14:anchorId="5F29FD77">
          <v:shape id="_x0000_i1035" type="#_x0000_t75" style="width:468.15pt;height:236.95pt">
            <v:imagedata r:id="rId39" o:title=""/>
          </v:shape>
        </w:pict>
      </w:r>
    </w:p>
    <w:p w14:paraId="5A65C699" w14:textId="77777777" w:rsidR="00763BE1" w:rsidRDefault="00763BE1">
      <w:pPr>
        <w:spacing w:before="8" w:line="160" w:lineRule="exact"/>
        <w:rPr>
          <w:sz w:val="17"/>
          <w:szCs w:val="17"/>
        </w:rPr>
      </w:pPr>
    </w:p>
    <w:p w14:paraId="0D80C11D" w14:textId="12F20AA7" w:rsidR="00763BE1" w:rsidRDefault="00CC5484">
      <w:pPr>
        <w:spacing w:before="14"/>
        <w:ind w:left="306" w:right="25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Figure 13. Part of approach two: Using online photo scissors to remove background from screenshots. Pieces later assembled in </w:t>
      </w:r>
      <w:r w:rsidR="00315185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ord.</w:t>
      </w:r>
    </w:p>
    <w:p w14:paraId="1F7D2DBC" w14:textId="77777777" w:rsidR="00763BE1" w:rsidRDefault="00763BE1">
      <w:pPr>
        <w:spacing w:before="7" w:line="160" w:lineRule="exact"/>
        <w:rPr>
          <w:sz w:val="17"/>
          <w:szCs w:val="17"/>
        </w:rPr>
      </w:pPr>
    </w:p>
    <w:p w14:paraId="2050419E" w14:textId="77777777" w:rsidR="00763BE1" w:rsidRDefault="00763BE1">
      <w:pPr>
        <w:spacing w:line="200" w:lineRule="exact"/>
      </w:pPr>
    </w:p>
    <w:p w14:paraId="41F20657" w14:textId="77777777" w:rsidR="00763BE1" w:rsidRDefault="00763BE1">
      <w:pPr>
        <w:spacing w:line="200" w:lineRule="exact"/>
      </w:pPr>
    </w:p>
    <w:p w14:paraId="7CEA1D6E" w14:textId="77777777" w:rsidR="00763BE1" w:rsidRDefault="00763BE1">
      <w:pPr>
        <w:spacing w:line="200" w:lineRule="exact"/>
      </w:pPr>
    </w:p>
    <w:p w14:paraId="3C77FF65" w14:textId="77777777" w:rsidR="00763BE1" w:rsidRDefault="00763BE1">
      <w:pPr>
        <w:spacing w:line="200" w:lineRule="exact"/>
      </w:pPr>
    </w:p>
    <w:p w14:paraId="628D9809" w14:textId="77777777" w:rsidR="00763BE1" w:rsidRDefault="00763BE1">
      <w:pPr>
        <w:spacing w:line="200" w:lineRule="exact"/>
      </w:pPr>
    </w:p>
    <w:p w14:paraId="6D0E8302" w14:textId="77777777" w:rsidR="00763BE1" w:rsidRDefault="00763BE1">
      <w:pPr>
        <w:spacing w:line="200" w:lineRule="exact"/>
      </w:pPr>
    </w:p>
    <w:p w14:paraId="60C4D996" w14:textId="77777777" w:rsidR="00763BE1" w:rsidRDefault="00763BE1">
      <w:pPr>
        <w:spacing w:line="200" w:lineRule="exact"/>
      </w:pPr>
    </w:p>
    <w:p w14:paraId="7ADC450D" w14:textId="77777777" w:rsidR="00763BE1" w:rsidRDefault="00763BE1">
      <w:pPr>
        <w:spacing w:line="200" w:lineRule="exact"/>
      </w:pPr>
    </w:p>
    <w:p w14:paraId="6F5203B3" w14:textId="77777777" w:rsidR="00763BE1" w:rsidRDefault="00763BE1">
      <w:pPr>
        <w:spacing w:line="200" w:lineRule="exact"/>
      </w:pPr>
    </w:p>
    <w:p w14:paraId="3864CD29" w14:textId="77777777" w:rsidR="00763BE1" w:rsidRDefault="00763BE1">
      <w:pPr>
        <w:spacing w:line="200" w:lineRule="exact"/>
      </w:pPr>
    </w:p>
    <w:p w14:paraId="0E1F5D5D" w14:textId="77777777" w:rsidR="00763BE1" w:rsidRDefault="00763BE1">
      <w:pPr>
        <w:spacing w:line="200" w:lineRule="exact"/>
      </w:pPr>
    </w:p>
    <w:p w14:paraId="644D667D" w14:textId="77777777" w:rsidR="00763BE1" w:rsidRDefault="00763BE1">
      <w:pPr>
        <w:spacing w:line="200" w:lineRule="exact"/>
      </w:pPr>
    </w:p>
    <w:p w14:paraId="0861C1F9" w14:textId="77777777" w:rsidR="00763BE1" w:rsidRDefault="00763BE1">
      <w:pPr>
        <w:spacing w:line="200" w:lineRule="exact"/>
      </w:pPr>
    </w:p>
    <w:p w14:paraId="295B2AE6" w14:textId="77777777" w:rsidR="00763BE1" w:rsidRDefault="00763BE1">
      <w:pPr>
        <w:spacing w:line="200" w:lineRule="exact"/>
      </w:pPr>
    </w:p>
    <w:p w14:paraId="2989914C" w14:textId="77777777" w:rsidR="00763BE1" w:rsidRDefault="00763BE1">
      <w:pPr>
        <w:spacing w:line="200" w:lineRule="exact"/>
      </w:pPr>
    </w:p>
    <w:p w14:paraId="1D97DEFD" w14:textId="77777777" w:rsidR="00763BE1" w:rsidRDefault="00763BE1">
      <w:pPr>
        <w:spacing w:line="200" w:lineRule="exact"/>
      </w:pPr>
    </w:p>
    <w:p w14:paraId="6652433C" w14:textId="77777777" w:rsidR="00763BE1" w:rsidRDefault="00763BE1">
      <w:pPr>
        <w:spacing w:line="200" w:lineRule="exact"/>
      </w:pPr>
    </w:p>
    <w:p w14:paraId="7CEA3EE4" w14:textId="77777777" w:rsidR="00763BE1" w:rsidRDefault="00763BE1">
      <w:pPr>
        <w:spacing w:line="200" w:lineRule="exact"/>
      </w:pPr>
    </w:p>
    <w:p w14:paraId="417BB8D3" w14:textId="77777777" w:rsidR="00763BE1" w:rsidRDefault="00763BE1">
      <w:pPr>
        <w:spacing w:line="200" w:lineRule="exact"/>
      </w:pPr>
    </w:p>
    <w:p w14:paraId="426E4434" w14:textId="77777777" w:rsidR="00763BE1" w:rsidRDefault="00763BE1">
      <w:pPr>
        <w:spacing w:line="200" w:lineRule="exact"/>
      </w:pPr>
    </w:p>
    <w:p w14:paraId="1B3B58A8" w14:textId="77777777" w:rsidR="00763BE1" w:rsidRDefault="00763BE1">
      <w:pPr>
        <w:spacing w:line="200" w:lineRule="exact"/>
      </w:pPr>
    </w:p>
    <w:p w14:paraId="4EC4EFBC" w14:textId="77777777" w:rsidR="00763BE1" w:rsidRDefault="00763BE1">
      <w:pPr>
        <w:spacing w:line="200" w:lineRule="exact"/>
      </w:pPr>
    </w:p>
    <w:p w14:paraId="742DDCCE" w14:textId="77777777" w:rsidR="00763BE1" w:rsidRDefault="00763BE1">
      <w:pPr>
        <w:spacing w:line="200" w:lineRule="exact"/>
      </w:pPr>
    </w:p>
    <w:p w14:paraId="1E7CBF0D" w14:textId="77777777" w:rsidR="00763BE1" w:rsidRDefault="00763BE1">
      <w:pPr>
        <w:spacing w:line="200" w:lineRule="exact"/>
      </w:pPr>
    </w:p>
    <w:p w14:paraId="32BA2513" w14:textId="77777777" w:rsidR="00763BE1" w:rsidRDefault="00763BE1">
      <w:pPr>
        <w:spacing w:line="200" w:lineRule="exact"/>
      </w:pPr>
    </w:p>
    <w:p w14:paraId="2A2D0B17" w14:textId="77777777" w:rsidR="00763BE1" w:rsidRDefault="00763BE1">
      <w:pPr>
        <w:spacing w:line="200" w:lineRule="exact"/>
      </w:pPr>
    </w:p>
    <w:p w14:paraId="1D0F4C3F" w14:textId="77777777" w:rsidR="00763BE1" w:rsidRDefault="00763BE1">
      <w:pPr>
        <w:spacing w:line="200" w:lineRule="exact"/>
      </w:pPr>
    </w:p>
    <w:p w14:paraId="6EECCD06" w14:textId="77777777" w:rsidR="00763BE1" w:rsidRDefault="00763BE1">
      <w:pPr>
        <w:spacing w:line="200" w:lineRule="exact"/>
      </w:pPr>
    </w:p>
    <w:p w14:paraId="0D824B9B" w14:textId="77777777" w:rsidR="00763BE1" w:rsidRDefault="00763BE1">
      <w:pPr>
        <w:spacing w:line="200" w:lineRule="exact"/>
      </w:pPr>
    </w:p>
    <w:p w14:paraId="5A9B267D" w14:textId="77777777" w:rsidR="00763BE1" w:rsidRDefault="00763BE1">
      <w:pPr>
        <w:spacing w:line="200" w:lineRule="exact"/>
      </w:pPr>
    </w:p>
    <w:p w14:paraId="0D20778F" w14:textId="227D7486" w:rsidR="00763BE1" w:rsidRDefault="00CC5484">
      <w:pPr>
        <w:ind w:left="486" w:right="1973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720" w:bottom="280" w:left="172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 xml:space="preserve">Figure 14. Part of approach two: Copy and pasting the figures together and grouping them to create a texture in </w:t>
      </w:r>
      <w:r w:rsidR="00315185"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ord.</w:t>
      </w:r>
    </w:p>
    <w:p w14:paraId="31975CE0" w14:textId="77777777" w:rsidR="00763BE1" w:rsidRDefault="00916607">
      <w:pPr>
        <w:spacing w:before="100"/>
        <w:ind w:left="100"/>
      </w:pPr>
      <w:r>
        <w:lastRenderedPageBreak/>
        <w:pict w14:anchorId="68ED9ED0">
          <v:shape id="_x0000_i1036" type="#_x0000_t75" style="width:449.25pt;height:449.25pt">
            <v:imagedata r:id="rId40" o:title=""/>
          </v:shape>
        </w:pict>
      </w:r>
    </w:p>
    <w:p w14:paraId="16D2D27F" w14:textId="77777777" w:rsidR="00763BE1" w:rsidRDefault="00763BE1">
      <w:pPr>
        <w:spacing w:before="6" w:line="240" w:lineRule="exact"/>
        <w:rPr>
          <w:sz w:val="24"/>
          <w:szCs w:val="24"/>
        </w:rPr>
      </w:pPr>
    </w:p>
    <w:p w14:paraId="30E212CD" w14:textId="77777777" w:rsidR="00763BE1" w:rsidRDefault="00CC5484">
      <w:pPr>
        <w:spacing w:before="14"/>
        <w:ind w:left="326" w:right="1751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70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Figure 15. Part of approach two: texture becoming warped in UV (before learning to manipulate the UV shell).</w:t>
      </w:r>
    </w:p>
    <w:p w14:paraId="6BF812F1" w14:textId="77777777" w:rsidR="00763BE1" w:rsidRDefault="00916607">
      <w:pPr>
        <w:spacing w:before="100"/>
        <w:ind w:left="100"/>
      </w:pPr>
      <w:r>
        <w:lastRenderedPageBreak/>
        <w:pict w14:anchorId="7EF27091">
          <v:shape id="_x0000_i1037" type="#_x0000_t75" style="width:467.85pt;height:467.85pt">
            <v:imagedata r:id="rId41" o:title=""/>
          </v:shape>
        </w:pict>
      </w:r>
    </w:p>
    <w:p w14:paraId="26FBAAE7" w14:textId="77777777" w:rsidR="00763BE1" w:rsidRDefault="00763BE1">
      <w:pPr>
        <w:spacing w:line="200" w:lineRule="exact"/>
      </w:pPr>
    </w:p>
    <w:p w14:paraId="1FD8236E" w14:textId="77777777" w:rsidR="00763BE1" w:rsidRDefault="00763BE1">
      <w:pPr>
        <w:spacing w:before="6" w:line="220" w:lineRule="exact"/>
        <w:rPr>
          <w:sz w:val="22"/>
          <w:szCs w:val="22"/>
        </w:rPr>
      </w:pPr>
    </w:p>
    <w:p w14:paraId="41D3FFB0" w14:textId="77777777" w:rsidR="00763BE1" w:rsidRDefault="00CC5484">
      <w:pPr>
        <w:spacing w:before="14"/>
        <w:ind w:left="326" w:right="1864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Figure 16. Part of approach three: printing out the unwrapped spherical UV shell (later inverted to black and white using online program), cut out and drawn on.</w:t>
      </w:r>
    </w:p>
    <w:p w14:paraId="7D04DCC6" w14:textId="77777777" w:rsidR="00763BE1" w:rsidRDefault="00916607">
      <w:pPr>
        <w:spacing w:before="100"/>
        <w:ind w:left="101"/>
      </w:pPr>
      <w:r>
        <w:lastRenderedPageBreak/>
        <w:pict w14:anchorId="35D5772B">
          <v:shape id="_x0000_i1038" type="#_x0000_t75" style="width:435.7pt;height:308.95pt">
            <v:imagedata r:id="rId42" o:title=""/>
          </v:shape>
        </w:pict>
      </w:r>
    </w:p>
    <w:p w14:paraId="3E968FF7" w14:textId="77777777" w:rsidR="00763BE1" w:rsidRDefault="00763BE1">
      <w:pPr>
        <w:spacing w:before="4" w:line="160" w:lineRule="exact"/>
        <w:rPr>
          <w:sz w:val="16"/>
          <w:szCs w:val="16"/>
        </w:rPr>
      </w:pPr>
    </w:p>
    <w:p w14:paraId="311DD045" w14:textId="77777777" w:rsidR="00763BE1" w:rsidRDefault="00CC5484">
      <w:pPr>
        <w:spacing w:before="14"/>
        <w:ind w:left="2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Figure 17. Part of approach three: Scanned version of the drawn-on UV map.</w:t>
      </w:r>
    </w:p>
    <w:p w14:paraId="5FCBC33A" w14:textId="77777777" w:rsidR="00763BE1" w:rsidRDefault="00763BE1">
      <w:pPr>
        <w:spacing w:before="9" w:line="160" w:lineRule="exact"/>
        <w:rPr>
          <w:sz w:val="17"/>
          <w:szCs w:val="17"/>
        </w:rPr>
      </w:pPr>
    </w:p>
    <w:p w14:paraId="270D71F2" w14:textId="77777777" w:rsidR="00763BE1" w:rsidRDefault="00916607">
      <w:pPr>
        <w:ind w:left="101"/>
      </w:pPr>
      <w:r>
        <w:pict w14:anchorId="59497646">
          <v:shape id="_x0000_i1039" type="#_x0000_t75" style="width:363.7pt;height:257.25pt">
            <v:imagedata r:id="rId43" o:title=""/>
          </v:shape>
        </w:pict>
      </w:r>
    </w:p>
    <w:p w14:paraId="49D91DA4" w14:textId="77777777" w:rsidR="00763BE1" w:rsidRDefault="00763BE1">
      <w:pPr>
        <w:spacing w:before="7" w:line="100" w:lineRule="exact"/>
        <w:rPr>
          <w:sz w:val="10"/>
          <w:szCs w:val="10"/>
        </w:rPr>
      </w:pPr>
    </w:p>
    <w:p w14:paraId="2952F66B" w14:textId="77777777" w:rsidR="00763BE1" w:rsidRDefault="00CC5484">
      <w:pPr>
        <w:ind w:left="251" w:right="1318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720" w:bottom="280" w:left="12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Figure 18. Part of approach three: creating new layer and changing hue of details in Photoshop. White background later removed using Magic Wand Tool.</w:t>
      </w:r>
    </w:p>
    <w:p w14:paraId="6EC4388A" w14:textId="77777777" w:rsidR="00763BE1" w:rsidRDefault="00763BE1">
      <w:pPr>
        <w:spacing w:before="5" w:line="120" w:lineRule="exact"/>
        <w:rPr>
          <w:sz w:val="13"/>
          <w:szCs w:val="13"/>
        </w:rPr>
      </w:pPr>
    </w:p>
    <w:p w14:paraId="78BA05E2" w14:textId="77777777" w:rsidR="00763BE1" w:rsidRDefault="00763BE1">
      <w:pPr>
        <w:spacing w:line="200" w:lineRule="exact"/>
      </w:pPr>
    </w:p>
    <w:p w14:paraId="1380A3C5" w14:textId="77777777" w:rsidR="00763BE1" w:rsidRDefault="00763BE1">
      <w:pPr>
        <w:spacing w:line="200" w:lineRule="exact"/>
      </w:pPr>
    </w:p>
    <w:p w14:paraId="49176900" w14:textId="77777777" w:rsidR="00763BE1" w:rsidRDefault="00763BE1">
      <w:pPr>
        <w:spacing w:line="200" w:lineRule="exact"/>
      </w:pPr>
    </w:p>
    <w:p w14:paraId="2223F3D4" w14:textId="77777777" w:rsidR="00763BE1" w:rsidRDefault="00763BE1">
      <w:pPr>
        <w:spacing w:line="200" w:lineRule="exact"/>
      </w:pPr>
    </w:p>
    <w:p w14:paraId="584DC2C9" w14:textId="77777777" w:rsidR="00763BE1" w:rsidRDefault="00763BE1">
      <w:pPr>
        <w:spacing w:line="200" w:lineRule="exact"/>
      </w:pPr>
    </w:p>
    <w:p w14:paraId="3A3690C1" w14:textId="77777777" w:rsidR="00763BE1" w:rsidRDefault="00763BE1">
      <w:pPr>
        <w:spacing w:line="200" w:lineRule="exact"/>
      </w:pPr>
    </w:p>
    <w:p w14:paraId="5A5C1FFE" w14:textId="77777777" w:rsidR="00763BE1" w:rsidRDefault="00763BE1">
      <w:pPr>
        <w:spacing w:line="200" w:lineRule="exact"/>
      </w:pPr>
    </w:p>
    <w:p w14:paraId="1B4431FC" w14:textId="77777777" w:rsidR="00763BE1" w:rsidRDefault="00763BE1">
      <w:pPr>
        <w:spacing w:line="200" w:lineRule="exact"/>
      </w:pPr>
    </w:p>
    <w:p w14:paraId="223E5ACE" w14:textId="77777777" w:rsidR="00763BE1" w:rsidRDefault="00763BE1">
      <w:pPr>
        <w:spacing w:line="200" w:lineRule="exact"/>
      </w:pPr>
    </w:p>
    <w:p w14:paraId="4D2E4489" w14:textId="77777777" w:rsidR="00763BE1" w:rsidRDefault="00763BE1">
      <w:pPr>
        <w:spacing w:line="200" w:lineRule="exact"/>
      </w:pPr>
    </w:p>
    <w:p w14:paraId="0308225A" w14:textId="77777777" w:rsidR="00763BE1" w:rsidRDefault="00763BE1">
      <w:pPr>
        <w:spacing w:line="200" w:lineRule="exact"/>
      </w:pPr>
    </w:p>
    <w:p w14:paraId="6A1A7D5B" w14:textId="77777777" w:rsidR="00763BE1" w:rsidRDefault="00763BE1">
      <w:pPr>
        <w:spacing w:line="200" w:lineRule="exact"/>
      </w:pPr>
    </w:p>
    <w:p w14:paraId="154801C7" w14:textId="77777777" w:rsidR="00763BE1" w:rsidRDefault="00763BE1">
      <w:pPr>
        <w:spacing w:line="200" w:lineRule="exact"/>
      </w:pPr>
    </w:p>
    <w:p w14:paraId="0678E120" w14:textId="77777777" w:rsidR="00763BE1" w:rsidRDefault="00763BE1">
      <w:pPr>
        <w:spacing w:line="200" w:lineRule="exact"/>
      </w:pPr>
    </w:p>
    <w:p w14:paraId="66613415" w14:textId="77777777" w:rsidR="00763BE1" w:rsidRDefault="00763BE1">
      <w:pPr>
        <w:spacing w:line="200" w:lineRule="exact"/>
      </w:pPr>
    </w:p>
    <w:p w14:paraId="3A17F0F5" w14:textId="77777777" w:rsidR="00763BE1" w:rsidRDefault="00763BE1">
      <w:pPr>
        <w:spacing w:line="200" w:lineRule="exact"/>
      </w:pPr>
    </w:p>
    <w:p w14:paraId="4383ACFD" w14:textId="77777777" w:rsidR="00763BE1" w:rsidRDefault="00763BE1">
      <w:pPr>
        <w:spacing w:line="200" w:lineRule="exact"/>
      </w:pPr>
    </w:p>
    <w:p w14:paraId="2D90326A" w14:textId="77777777" w:rsidR="00763BE1" w:rsidRDefault="00763BE1">
      <w:pPr>
        <w:spacing w:line="200" w:lineRule="exact"/>
      </w:pPr>
    </w:p>
    <w:p w14:paraId="0FEAD172" w14:textId="77777777" w:rsidR="00763BE1" w:rsidRDefault="00763BE1">
      <w:pPr>
        <w:spacing w:line="200" w:lineRule="exact"/>
      </w:pPr>
    </w:p>
    <w:p w14:paraId="3E71BA16" w14:textId="77777777" w:rsidR="00763BE1" w:rsidRDefault="00763BE1">
      <w:pPr>
        <w:spacing w:line="200" w:lineRule="exact"/>
      </w:pPr>
    </w:p>
    <w:p w14:paraId="2BFCB642" w14:textId="77777777" w:rsidR="00763BE1" w:rsidRDefault="00763BE1">
      <w:pPr>
        <w:spacing w:line="200" w:lineRule="exact"/>
      </w:pPr>
    </w:p>
    <w:p w14:paraId="18E8DAC5" w14:textId="77777777" w:rsidR="00763BE1" w:rsidRDefault="00763BE1">
      <w:pPr>
        <w:spacing w:line="200" w:lineRule="exact"/>
      </w:pPr>
    </w:p>
    <w:p w14:paraId="381D7469" w14:textId="77777777" w:rsidR="00763BE1" w:rsidRDefault="00763BE1">
      <w:pPr>
        <w:spacing w:line="200" w:lineRule="exact"/>
      </w:pPr>
    </w:p>
    <w:p w14:paraId="5D07A680" w14:textId="77777777" w:rsidR="00763BE1" w:rsidRDefault="00763BE1">
      <w:pPr>
        <w:spacing w:line="200" w:lineRule="exact"/>
      </w:pPr>
    </w:p>
    <w:p w14:paraId="098B6BD9" w14:textId="77777777" w:rsidR="00763BE1" w:rsidRDefault="00763BE1">
      <w:pPr>
        <w:spacing w:line="200" w:lineRule="exact"/>
      </w:pPr>
    </w:p>
    <w:p w14:paraId="44B51429" w14:textId="77777777" w:rsidR="00763BE1" w:rsidRDefault="00763BE1">
      <w:pPr>
        <w:spacing w:line="200" w:lineRule="exact"/>
      </w:pPr>
    </w:p>
    <w:p w14:paraId="71D348CD" w14:textId="77777777" w:rsidR="00763BE1" w:rsidRDefault="00763BE1">
      <w:pPr>
        <w:spacing w:line="200" w:lineRule="exact"/>
      </w:pPr>
    </w:p>
    <w:p w14:paraId="519CCD7E" w14:textId="77777777" w:rsidR="00763BE1" w:rsidRDefault="00763BE1">
      <w:pPr>
        <w:spacing w:line="200" w:lineRule="exact"/>
      </w:pPr>
    </w:p>
    <w:p w14:paraId="07843FB5" w14:textId="77777777" w:rsidR="00763BE1" w:rsidRDefault="00763BE1">
      <w:pPr>
        <w:spacing w:line="200" w:lineRule="exact"/>
      </w:pPr>
    </w:p>
    <w:p w14:paraId="778CA990" w14:textId="77777777" w:rsidR="00763BE1" w:rsidRDefault="00763BE1">
      <w:pPr>
        <w:spacing w:line="200" w:lineRule="exact"/>
        <w:sectPr w:rsidR="00763BE1">
          <w:pgSz w:w="12240" w:h="15840"/>
          <w:pgMar w:top="1480" w:right="120" w:bottom="280" w:left="680" w:header="720" w:footer="720" w:gutter="0"/>
          <w:cols w:space="720"/>
        </w:sectPr>
      </w:pPr>
    </w:p>
    <w:p w14:paraId="6A51FCF6" w14:textId="77777777" w:rsidR="00763BE1" w:rsidRDefault="00916607">
      <w:pPr>
        <w:spacing w:before="14"/>
        <w:ind w:left="266"/>
        <w:rPr>
          <w:rFonts w:ascii="Calibri" w:eastAsia="Calibri" w:hAnsi="Calibri" w:cs="Calibri"/>
          <w:sz w:val="24"/>
          <w:szCs w:val="24"/>
        </w:rPr>
      </w:pPr>
      <w:r>
        <w:pict w14:anchorId="724B4A78">
          <v:group id="_x0000_s1032" style="position:absolute;left:0;text-align:left;margin-left:30.8pt;margin-top:81.2pt;width:467.5pt;height:298.4pt;z-index:-251656192;mso-position-horizontal-relative:page;mso-position-vertical-relative:page" coordorigin="616,1624" coordsize="9350,5968">
            <v:shape id="_x0000_s1034" type="#_x0000_t75" style="position:absolute;left:625;top:1624;width:9341;height:5968">
              <v:imagedata r:id="rId44" o:title=""/>
            </v:shape>
            <v:shape id="_x0000_s1033" type="#_x0000_t75" style="position:absolute;left:616;top:1624;width:9341;height:5968">
              <v:imagedata r:id="rId44" o:title=""/>
            </v:shape>
            <w10:wrap anchorx="page" anchory="page"/>
          </v:group>
        </w:pict>
      </w:r>
      <w:r>
        <w:pict w14:anchorId="4D74E523">
          <v:shape id="_x0000_s1031" type="#_x0000_t75" style="position:absolute;left:0;text-align:left;margin-left:39.95pt;margin-top:29pt;width:312.65pt;height:309.85pt;z-index:-251657216;mso-position-horizontal-relative:page">
            <v:imagedata r:id="rId45" o:title=""/>
            <w10:wrap anchorx="page"/>
          </v:shape>
        </w:pict>
      </w:r>
      <w:r w:rsidR="00CC5484">
        <w:rPr>
          <w:rFonts w:ascii="Calibri" w:eastAsia="Calibri" w:hAnsi="Calibri" w:cs="Calibri"/>
          <w:sz w:val="24"/>
          <w:szCs w:val="24"/>
        </w:rPr>
        <w:t>Figure 19. Part of approach three: final Photoshopped version.</w:t>
      </w:r>
    </w:p>
    <w:p w14:paraId="666248C0" w14:textId="77777777" w:rsidR="00763BE1" w:rsidRDefault="00CC5484">
      <w:pPr>
        <w:spacing w:line="200" w:lineRule="exact"/>
      </w:pPr>
      <w:r>
        <w:br w:type="column"/>
      </w:r>
    </w:p>
    <w:p w14:paraId="638DD05B" w14:textId="77777777" w:rsidR="00763BE1" w:rsidRDefault="00763BE1">
      <w:pPr>
        <w:spacing w:line="200" w:lineRule="exact"/>
      </w:pPr>
    </w:p>
    <w:p w14:paraId="527F0E65" w14:textId="77777777" w:rsidR="00763BE1" w:rsidRDefault="00763BE1">
      <w:pPr>
        <w:spacing w:line="200" w:lineRule="exact"/>
      </w:pPr>
    </w:p>
    <w:p w14:paraId="6F5822A3" w14:textId="77777777" w:rsidR="00763BE1" w:rsidRDefault="00763BE1">
      <w:pPr>
        <w:spacing w:line="200" w:lineRule="exact"/>
      </w:pPr>
    </w:p>
    <w:p w14:paraId="2335C146" w14:textId="77777777" w:rsidR="00763BE1" w:rsidRDefault="00763BE1">
      <w:pPr>
        <w:spacing w:line="200" w:lineRule="exact"/>
      </w:pPr>
    </w:p>
    <w:p w14:paraId="60447039" w14:textId="77777777" w:rsidR="00763BE1" w:rsidRDefault="00763BE1">
      <w:pPr>
        <w:spacing w:line="200" w:lineRule="exact"/>
      </w:pPr>
    </w:p>
    <w:p w14:paraId="3C9213B9" w14:textId="77777777" w:rsidR="00763BE1" w:rsidRDefault="00763BE1">
      <w:pPr>
        <w:spacing w:line="200" w:lineRule="exact"/>
      </w:pPr>
    </w:p>
    <w:p w14:paraId="4B0B71F4" w14:textId="77777777" w:rsidR="00763BE1" w:rsidRDefault="00763BE1">
      <w:pPr>
        <w:spacing w:before="20" w:line="220" w:lineRule="exact"/>
        <w:rPr>
          <w:sz w:val="22"/>
          <w:szCs w:val="22"/>
        </w:rPr>
      </w:pPr>
    </w:p>
    <w:p w14:paraId="111F7E00" w14:textId="488B3CF0" w:rsidR="00763BE1" w:rsidRDefault="00CC5484">
      <w:pPr>
        <w:ind w:right="64"/>
        <w:rPr>
          <w:rFonts w:ascii="Calibri" w:eastAsia="Calibri" w:hAnsi="Calibri" w:cs="Calibri"/>
          <w:sz w:val="24"/>
          <w:szCs w:val="24"/>
        </w:rPr>
        <w:sectPr w:rsidR="00763BE1">
          <w:type w:val="continuous"/>
          <w:pgSz w:w="12240" w:h="15840"/>
          <w:pgMar w:top="1340" w:right="120" w:bottom="280" w:left="680" w:header="720" w:footer="720" w:gutter="0"/>
          <w:cols w:num="2" w:space="720" w:equalWidth="0">
            <w:col w:w="6372" w:space="726"/>
            <w:col w:w="4342"/>
          </w:cols>
        </w:sectPr>
      </w:pPr>
      <w:r>
        <w:rPr>
          <w:rFonts w:ascii="Calibri" w:eastAsia="Calibri" w:hAnsi="Calibri" w:cs="Calibri"/>
          <w:sz w:val="24"/>
          <w:szCs w:val="24"/>
        </w:rPr>
        <w:t>Figure 20. Part of approach three: layering details onto texture in word to create cohesive image. (UV map was layered on top to scale the details to the right size).</w:t>
      </w:r>
    </w:p>
    <w:p w14:paraId="0031901C" w14:textId="77777777" w:rsidR="00763BE1" w:rsidRDefault="00916607">
      <w:pPr>
        <w:spacing w:before="100"/>
        <w:ind w:left="100"/>
      </w:pPr>
      <w:r>
        <w:lastRenderedPageBreak/>
        <w:pict w14:anchorId="1887602F">
          <v:shape id="_x0000_i1040" type="#_x0000_t75" style="width:468.15pt;height:480pt">
            <v:imagedata r:id="rId46" o:title=""/>
          </v:shape>
        </w:pict>
      </w:r>
    </w:p>
    <w:p w14:paraId="087227F1" w14:textId="77777777" w:rsidR="00763BE1" w:rsidRDefault="00763BE1">
      <w:pPr>
        <w:spacing w:line="200" w:lineRule="exact"/>
      </w:pPr>
    </w:p>
    <w:p w14:paraId="1E72EAA6" w14:textId="77777777" w:rsidR="00763BE1" w:rsidRDefault="00763BE1">
      <w:pPr>
        <w:spacing w:line="200" w:lineRule="exact"/>
      </w:pPr>
    </w:p>
    <w:p w14:paraId="39A09699" w14:textId="77777777" w:rsidR="00763BE1" w:rsidRDefault="00763BE1">
      <w:pPr>
        <w:spacing w:before="5" w:line="220" w:lineRule="exact"/>
        <w:rPr>
          <w:sz w:val="22"/>
          <w:szCs w:val="22"/>
        </w:rPr>
      </w:pPr>
    </w:p>
    <w:p w14:paraId="60BE2DEE" w14:textId="77777777" w:rsidR="00763BE1" w:rsidRDefault="00CC5484">
      <w:pPr>
        <w:spacing w:before="14"/>
        <w:ind w:left="246" w:right="1962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34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Figure 21. Part of approach three: despite scaling in word, the images were slightly small, out of order, etc. UV shell manipulated to fit.</w:t>
      </w:r>
    </w:p>
    <w:p w14:paraId="7AF4EA69" w14:textId="77777777" w:rsidR="00763BE1" w:rsidRDefault="00763BE1">
      <w:pPr>
        <w:spacing w:before="8" w:line="160" w:lineRule="exact"/>
        <w:rPr>
          <w:sz w:val="17"/>
          <w:szCs w:val="17"/>
        </w:rPr>
      </w:pPr>
    </w:p>
    <w:p w14:paraId="20D1AE04" w14:textId="77777777" w:rsidR="00763BE1" w:rsidRDefault="00763BE1">
      <w:pPr>
        <w:spacing w:line="200" w:lineRule="exact"/>
      </w:pPr>
    </w:p>
    <w:p w14:paraId="270D8A46" w14:textId="77777777" w:rsidR="00763BE1" w:rsidRDefault="00763BE1">
      <w:pPr>
        <w:spacing w:line="200" w:lineRule="exact"/>
      </w:pPr>
    </w:p>
    <w:p w14:paraId="4D7E6975" w14:textId="77777777" w:rsidR="00763BE1" w:rsidRDefault="00763BE1">
      <w:pPr>
        <w:spacing w:line="200" w:lineRule="exact"/>
      </w:pPr>
    </w:p>
    <w:p w14:paraId="05A09908" w14:textId="77777777" w:rsidR="00763BE1" w:rsidRDefault="00763BE1">
      <w:pPr>
        <w:spacing w:line="200" w:lineRule="exact"/>
      </w:pPr>
    </w:p>
    <w:p w14:paraId="7D1B6E1E" w14:textId="77777777" w:rsidR="00763BE1" w:rsidRDefault="00763BE1">
      <w:pPr>
        <w:spacing w:line="200" w:lineRule="exact"/>
      </w:pPr>
    </w:p>
    <w:p w14:paraId="205C672B" w14:textId="77777777" w:rsidR="00763BE1" w:rsidRDefault="00763BE1">
      <w:pPr>
        <w:spacing w:line="200" w:lineRule="exact"/>
      </w:pPr>
    </w:p>
    <w:p w14:paraId="13EE9040" w14:textId="77777777" w:rsidR="00763BE1" w:rsidRDefault="00763BE1">
      <w:pPr>
        <w:spacing w:line="200" w:lineRule="exact"/>
      </w:pPr>
    </w:p>
    <w:p w14:paraId="4220A07F" w14:textId="77777777" w:rsidR="00763BE1" w:rsidRDefault="00916607">
      <w:pPr>
        <w:ind w:left="116"/>
      </w:pPr>
      <w:r>
        <w:pict w14:anchorId="1C81B734">
          <v:shape id="_x0000_i1041" type="#_x0000_t75" style="width:426.6pt;height:351.9pt">
            <v:imagedata r:id="rId47" o:title=""/>
          </v:shape>
        </w:pict>
      </w:r>
    </w:p>
    <w:p w14:paraId="78B9F948" w14:textId="77777777" w:rsidR="00763BE1" w:rsidRDefault="00763BE1">
      <w:pPr>
        <w:spacing w:before="5" w:line="220" w:lineRule="exact"/>
        <w:rPr>
          <w:sz w:val="22"/>
          <w:szCs w:val="22"/>
        </w:rPr>
      </w:pPr>
    </w:p>
    <w:p w14:paraId="119D347F" w14:textId="0B5420BD" w:rsidR="00763BE1" w:rsidRDefault="00CC5484">
      <w:pPr>
        <w:spacing w:before="14"/>
        <w:ind w:left="266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480" w:right="1720" w:bottom="280" w:left="158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 xml:space="preserve">Figure 22. </w:t>
      </w:r>
      <w:r w:rsidR="00E35121">
        <w:rPr>
          <w:rFonts w:ascii="Calibri" w:eastAsia="Calibri" w:hAnsi="Calibri" w:cs="Calibri"/>
          <w:sz w:val="24"/>
          <w:szCs w:val="24"/>
        </w:rPr>
        <w:t>View</w:t>
      </w:r>
      <w:r>
        <w:rPr>
          <w:rFonts w:ascii="Calibri" w:eastAsia="Calibri" w:hAnsi="Calibri" w:cs="Calibri"/>
          <w:sz w:val="24"/>
          <w:szCs w:val="24"/>
        </w:rPr>
        <w:t xml:space="preserve"> of both rattles.</w:t>
      </w:r>
    </w:p>
    <w:p w14:paraId="56F3B0FF" w14:textId="77777777" w:rsidR="00763BE1" w:rsidRDefault="00916607">
      <w:pPr>
        <w:spacing w:before="100"/>
        <w:ind w:left="100"/>
      </w:pPr>
      <w:r>
        <w:lastRenderedPageBreak/>
        <w:pict w14:anchorId="375E0E59">
          <v:shape id="_x0000_i1042" type="#_x0000_t75" style="width:363.7pt;height:353.25pt">
            <v:imagedata r:id="rId48" o:title=""/>
          </v:shape>
        </w:pict>
      </w:r>
    </w:p>
    <w:p w14:paraId="5DD9FDB4" w14:textId="77777777" w:rsidR="00763BE1" w:rsidRDefault="00763BE1">
      <w:pPr>
        <w:spacing w:line="200" w:lineRule="exact"/>
      </w:pPr>
    </w:p>
    <w:p w14:paraId="0EE6BEC8" w14:textId="77777777" w:rsidR="00763BE1" w:rsidRDefault="00763BE1">
      <w:pPr>
        <w:spacing w:line="200" w:lineRule="exact"/>
      </w:pPr>
    </w:p>
    <w:p w14:paraId="4531B0B5" w14:textId="77777777" w:rsidR="00763BE1" w:rsidRDefault="00763BE1">
      <w:pPr>
        <w:spacing w:before="3" w:line="240" w:lineRule="exact"/>
        <w:rPr>
          <w:sz w:val="24"/>
          <w:szCs w:val="24"/>
        </w:rPr>
      </w:pPr>
    </w:p>
    <w:p w14:paraId="1E54F67C" w14:textId="1119EF8F" w:rsidR="00763BE1" w:rsidRDefault="00CC5484">
      <w:pPr>
        <w:spacing w:before="14"/>
        <w:ind w:left="246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340" w:right="160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 xml:space="preserve">Figure 23. Another </w:t>
      </w:r>
      <w:r w:rsidR="00E35121">
        <w:rPr>
          <w:rFonts w:ascii="Calibri" w:eastAsia="Calibri" w:hAnsi="Calibri" w:cs="Calibri"/>
          <w:sz w:val="24"/>
          <w:szCs w:val="24"/>
        </w:rPr>
        <w:t>view o</w:t>
      </w:r>
      <w:r>
        <w:rPr>
          <w:rFonts w:ascii="Calibri" w:eastAsia="Calibri" w:hAnsi="Calibri" w:cs="Calibri"/>
          <w:sz w:val="24"/>
          <w:szCs w:val="24"/>
        </w:rPr>
        <w:t>f the rattles.</w:t>
      </w:r>
    </w:p>
    <w:p w14:paraId="3C80A7A6" w14:textId="77777777" w:rsidR="00763BE1" w:rsidRDefault="00763BE1">
      <w:pPr>
        <w:spacing w:before="9" w:line="120" w:lineRule="exact"/>
        <w:rPr>
          <w:sz w:val="12"/>
          <w:szCs w:val="12"/>
        </w:rPr>
      </w:pPr>
    </w:p>
    <w:p w14:paraId="2EAC526A" w14:textId="77777777" w:rsidR="00763BE1" w:rsidRDefault="00763BE1">
      <w:pPr>
        <w:spacing w:line="200" w:lineRule="exact"/>
      </w:pPr>
    </w:p>
    <w:p w14:paraId="23E26E72" w14:textId="77777777" w:rsidR="00763BE1" w:rsidRDefault="00763BE1">
      <w:pPr>
        <w:spacing w:line="200" w:lineRule="exact"/>
      </w:pPr>
    </w:p>
    <w:p w14:paraId="40B3DF42" w14:textId="77777777" w:rsidR="00763BE1" w:rsidRDefault="00763BE1">
      <w:pPr>
        <w:spacing w:line="200" w:lineRule="exact"/>
      </w:pPr>
    </w:p>
    <w:p w14:paraId="4F88CAA1" w14:textId="77777777" w:rsidR="00763BE1" w:rsidRDefault="00763BE1">
      <w:pPr>
        <w:spacing w:line="200" w:lineRule="exact"/>
      </w:pPr>
    </w:p>
    <w:p w14:paraId="4DD272A8" w14:textId="77777777" w:rsidR="00763BE1" w:rsidRDefault="00763BE1">
      <w:pPr>
        <w:spacing w:line="200" w:lineRule="exact"/>
      </w:pPr>
    </w:p>
    <w:p w14:paraId="1D856DA7" w14:textId="77777777" w:rsidR="00763BE1" w:rsidRDefault="00763BE1">
      <w:pPr>
        <w:spacing w:line="200" w:lineRule="exact"/>
      </w:pPr>
    </w:p>
    <w:p w14:paraId="22CC523F" w14:textId="77777777" w:rsidR="00763BE1" w:rsidRDefault="00763BE1">
      <w:pPr>
        <w:spacing w:line="200" w:lineRule="exact"/>
      </w:pPr>
    </w:p>
    <w:p w14:paraId="137C05AB" w14:textId="77777777" w:rsidR="00763BE1" w:rsidRDefault="00763BE1">
      <w:pPr>
        <w:spacing w:line="200" w:lineRule="exact"/>
      </w:pPr>
    </w:p>
    <w:p w14:paraId="17F22F3D" w14:textId="77777777" w:rsidR="00763BE1" w:rsidRDefault="00763BE1">
      <w:pPr>
        <w:spacing w:line="200" w:lineRule="exact"/>
      </w:pPr>
    </w:p>
    <w:p w14:paraId="410B00E4" w14:textId="77777777" w:rsidR="00763BE1" w:rsidRDefault="00763BE1">
      <w:pPr>
        <w:spacing w:line="200" w:lineRule="exact"/>
      </w:pPr>
    </w:p>
    <w:p w14:paraId="5E2DFA7A" w14:textId="77777777" w:rsidR="00763BE1" w:rsidRDefault="00916607">
      <w:pPr>
        <w:ind w:left="166"/>
      </w:pPr>
      <w:r>
        <w:pict w14:anchorId="2E59389C">
          <v:shape id="_x0000_i1043" type="#_x0000_t75" style="width:334.3pt;height:310.65pt">
            <v:imagedata r:id="rId49" o:title=""/>
          </v:shape>
        </w:pict>
      </w:r>
    </w:p>
    <w:p w14:paraId="24EEF762" w14:textId="77777777" w:rsidR="00763BE1" w:rsidRDefault="00763BE1">
      <w:pPr>
        <w:spacing w:before="1" w:line="160" w:lineRule="exact"/>
        <w:rPr>
          <w:sz w:val="16"/>
          <w:szCs w:val="16"/>
        </w:rPr>
      </w:pPr>
    </w:p>
    <w:p w14:paraId="7E953500" w14:textId="217E9A02" w:rsidR="00763BE1" w:rsidRDefault="00CC5484">
      <w:pPr>
        <w:spacing w:before="14"/>
        <w:ind w:left="306"/>
        <w:rPr>
          <w:rFonts w:ascii="Calibri" w:eastAsia="Calibri" w:hAnsi="Calibri" w:cs="Calibri"/>
          <w:sz w:val="24"/>
          <w:szCs w:val="24"/>
        </w:rPr>
        <w:sectPr w:rsidR="00763BE1">
          <w:pgSz w:w="12240" w:h="15840"/>
          <w:pgMar w:top="1480" w:right="1720" w:bottom="280" w:left="172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 xml:space="preserve">Figure 24. Another </w:t>
      </w:r>
      <w:r w:rsidR="00E35121">
        <w:rPr>
          <w:rFonts w:ascii="Calibri" w:eastAsia="Calibri" w:hAnsi="Calibri" w:cs="Calibri"/>
          <w:sz w:val="24"/>
          <w:szCs w:val="24"/>
        </w:rPr>
        <w:t xml:space="preserve">view of </w:t>
      </w:r>
      <w:r>
        <w:rPr>
          <w:rFonts w:ascii="Calibri" w:eastAsia="Calibri" w:hAnsi="Calibri" w:cs="Calibri"/>
          <w:sz w:val="24"/>
          <w:szCs w:val="24"/>
        </w:rPr>
        <w:t>the rattles</w:t>
      </w:r>
      <w:r w:rsidR="007E362D">
        <w:rPr>
          <w:rFonts w:ascii="Calibri" w:eastAsia="Calibri" w:hAnsi="Calibri" w:cs="Calibri"/>
          <w:sz w:val="24"/>
          <w:szCs w:val="24"/>
        </w:rPr>
        <w:t>.</w:t>
      </w:r>
    </w:p>
    <w:p w14:paraId="3D1F4F5D" w14:textId="77777777" w:rsidR="00763BE1" w:rsidRDefault="00763BE1">
      <w:pPr>
        <w:spacing w:before="13" w:line="240" w:lineRule="exact"/>
        <w:rPr>
          <w:sz w:val="24"/>
          <w:szCs w:val="24"/>
        </w:rPr>
      </w:pPr>
    </w:p>
    <w:p w14:paraId="7534811E" w14:textId="77777777" w:rsidR="00763BE1" w:rsidRDefault="00916607">
      <w:pPr>
        <w:ind w:left="702"/>
      </w:pPr>
      <w:r>
        <w:pict w14:anchorId="2FDD8F11">
          <v:shape id="_x0000_i1044" type="#_x0000_t75" style="width:350.85pt;height:467.85pt">
            <v:imagedata r:id="rId50" o:title=""/>
          </v:shape>
        </w:pict>
      </w:r>
    </w:p>
    <w:p w14:paraId="7A4A5009" w14:textId="77777777" w:rsidR="00763BE1" w:rsidRDefault="00763BE1">
      <w:pPr>
        <w:spacing w:before="3" w:line="120" w:lineRule="exact"/>
        <w:rPr>
          <w:sz w:val="13"/>
          <w:szCs w:val="13"/>
        </w:rPr>
      </w:pPr>
    </w:p>
    <w:p w14:paraId="0FED5817" w14:textId="78B1D428" w:rsidR="00763BE1" w:rsidRDefault="00CC5484">
      <w:pPr>
        <w:spacing w:before="14"/>
        <w:ind w:left="8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Figure 25. </w:t>
      </w:r>
      <w:r w:rsidR="00E35121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otion capture in the SIG Laboratory, University of Pennsylvania. </w:t>
      </w:r>
    </w:p>
    <w:sectPr w:rsidR="00763BE1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F52C0"/>
    <w:multiLevelType w:val="multilevel"/>
    <w:tmpl w:val="8CBEFCB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BE1"/>
    <w:rsid w:val="0018077C"/>
    <w:rsid w:val="002C7E5E"/>
    <w:rsid w:val="00315185"/>
    <w:rsid w:val="00633DD6"/>
    <w:rsid w:val="00763BE1"/>
    <w:rsid w:val="007E362D"/>
    <w:rsid w:val="008D7DB8"/>
    <w:rsid w:val="00916607"/>
    <w:rsid w:val="009214A7"/>
    <w:rsid w:val="00A53098"/>
    <w:rsid w:val="00AC0E08"/>
    <w:rsid w:val="00CC5484"/>
    <w:rsid w:val="00D91E9F"/>
    <w:rsid w:val="00E3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/>
    <o:shapelayout v:ext="edit">
      <o:idmap v:ext="edit" data="1"/>
    </o:shapelayout>
  </w:shapeDefaults>
  <w:decimalSymbol w:val="."/>
  <w:listSeparator w:val=","/>
  <w14:docId w14:val="6702A3B1"/>
  <w15:docId w15:val="{5BD8FE33-2933-4AFC-B4C6-A6257B2AD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C54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48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48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4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48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4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4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 L. Erickson</dc:creator>
  <cp:lastModifiedBy>Erickson, Clark Lowden</cp:lastModifiedBy>
  <cp:revision>2</cp:revision>
  <dcterms:created xsi:type="dcterms:W3CDTF">2019-06-05T20:18:00Z</dcterms:created>
  <dcterms:modified xsi:type="dcterms:W3CDTF">2019-06-05T20:18:00Z</dcterms:modified>
</cp:coreProperties>
</file>